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DEC" w:rsidRPr="006C1414" w:rsidRDefault="007A6228" w:rsidP="007057F5">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bidi="ar-SA"/>
        </w:rPr>
        <w:drawing>
          <wp:inline distT="0" distB="0" distL="0" distR="0">
            <wp:extent cx="6648450" cy="9143929"/>
            <wp:effectExtent l="19050" t="0" r="0" b="0"/>
            <wp:docPr id="1" name="Рисунок 0" descr="мр оуд 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р оуд 03.jpeg"/>
                    <pic:cNvPicPr/>
                  </pic:nvPicPr>
                  <pic:blipFill>
                    <a:blip r:embed="rId7" cstate="print"/>
                    <a:stretch>
                      <a:fillRect/>
                    </a:stretch>
                  </pic:blipFill>
                  <pic:spPr>
                    <a:xfrm>
                      <a:off x="0" y="0"/>
                      <a:ext cx="6648967" cy="9144639"/>
                    </a:xfrm>
                    <a:prstGeom prst="rect">
                      <a:avLst/>
                    </a:prstGeom>
                  </pic:spPr>
                </pic:pic>
              </a:graphicData>
            </a:graphic>
          </wp:inline>
        </w:drawing>
      </w:r>
      <w:r w:rsidR="00826DEC" w:rsidRPr="006C1414">
        <w:rPr>
          <w:sz w:val="26"/>
          <w:szCs w:val="26"/>
        </w:rPr>
        <w:lastRenderedPageBreak/>
        <w:t xml:space="preserve">Методические указания </w:t>
      </w:r>
      <w:proofErr w:type="gramStart"/>
      <w:r w:rsidR="00826DEC" w:rsidRPr="006C1414">
        <w:rPr>
          <w:sz w:val="26"/>
          <w:szCs w:val="26"/>
        </w:rPr>
        <w:t>разработана</w:t>
      </w:r>
      <w:proofErr w:type="gramEnd"/>
      <w:r w:rsidR="00826DEC" w:rsidRPr="006C1414">
        <w:rPr>
          <w:sz w:val="26"/>
          <w:szCs w:val="26"/>
        </w:rPr>
        <w:t xml:space="preserve">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w:t>
      </w:r>
      <w:bookmarkStart w:id="2" w:name="_GoBack"/>
      <w:bookmarkEnd w:id="2"/>
      <w:r w:rsidRPr="006C1414">
        <w:rPr>
          <w:rFonts w:ascii="Times New Roman" w:hAnsi="Times New Roman" w:cs="Times New Roman"/>
          <w:sz w:val="26"/>
          <w:szCs w:val="26"/>
        </w:rPr>
        <w:t>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53530E">
        <w:rPr>
          <w:rFonts w:ascii="Times New Roman" w:hAnsi="Times New Roman" w:cs="Times New Roman"/>
          <w:sz w:val="26"/>
          <w:szCs w:val="26"/>
        </w:rPr>
        <w:t>2</w:t>
      </w:r>
      <w:r w:rsidR="00BD7082">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4B66DC">
        <w:rPr>
          <w:rFonts w:ascii="Times New Roman" w:hAnsi="Times New Roman" w:cs="Times New Roman"/>
          <w:sz w:val="26"/>
          <w:szCs w:val="26"/>
        </w:rPr>
        <w:t>3</w:t>
      </w:r>
      <w:r w:rsidR="002A03E7">
        <w:rPr>
          <w:rFonts w:ascii="Times New Roman" w:hAnsi="Times New Roman" w:cs="Times New Roman"/>
          <w:sz w:val="26"/>
          <w:szCs w:val="26"/>
        </w:rPr>
        <w:t xml:space="preserve"> </w:t>
      </w:r>
      <w:r w:rsidR="004B66DC">
        <w:rPr>
          <w:rFonts w:ascii="Times New Roman" w:hAnsi="Times New Roman" w:cs="Times New Roman"/>
          <w:sz w:val="26"/>
          <w:szCs w:val="26"/>
        </w:rPr>
        <w:t>Иностранный</w:t>
      </w:r>
      <w:r w:rsidR="002A03E7">
        <w:rPr>
          <w:rFonts w:ascii="Times New Roman" w:hAnsi="Times New Roman" w:cs="Times New Roman"/>
          <w:sz w:val="26"/>
          <w:szCs w:val="26"/>
        </w:rPr>
        <w:t xml:space="preserve"> язык</w:t>
      </w:r>
      <w:r w:rsidRPr="006C1414">
        <w:rPr>
          <w:rFonts w:ascii="Times New Roman" w:hAnsi="Times New Roman" w:cs="Times New Roman"/>
          <w:sz w:val="26"/>
          <w:szCs w:val="26"/>
        </w:rPr>
        <w:t>, 20</w:t>
      </w:r>
      <w:r w:rsidR="0053530E">
        <w:rPr>
          <w:rFonts w:ascii="Times New Roman" w:hAnsi="Times New Roman" w:cs="Times New Roman"/>
          <w:sz w:val="26"/>
          <w:szCs w:val="26"/>
        </w:rPr>
        <w:t>2</w:t>
      </w:r>
      <w:r w:rsidR="00BD7082">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416C7D" w:rsidRDefault="00416C7D" w:rsidP="006C1414">
      <w:pPr>
        <w:ind w:firstLine="426"/>
        <w:jc w:val="both"/>
        <w:rPr>
          <w:rFonts w:ascii="Times New Roman" w:hAnsi="Times New Roman" w:cs="Times New Roman"/>
          <w:sz w:val="26"/>
          <w:szCs w:val="26"/>
        </w:rPr>
      </w:pPr>
    </w:p>
    <w:p w:rsidR="00416C7D" w:rsidRPr="006C1414" w:rsidRDefault="00416C7D"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BD7082">
        <w:rPr>
          <w:rFonts w:ascii="Times New Roman" w:eastAsia="TimesNewRomanPSMT-Identity-H" w:hAnsi="Times New Roman"/>
          <w:sz w:val="26"/>
          <w:szCs w:val="26"/>
        </w:rPr>
        <w:t>2</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B66DC">
        <w:rPr>
          <w:rFonts w:ascii="Times New Roman" w:hAnsi="Times New Roman" w:cs="Times New Roman"/>
          <w:sz w:val="26"/>
          <w:szCs w:val="26"/>
          <w:u w:val="single"/>
        </w:rPr>
        <w:t>Нуриева А.В.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DD2695" w:rsidP="006C1414">
          <w:pPr>
            <w:pStyle w:val="18"/>
            <w:tabs>
              <w:tab w:val="right" w:leader="dot" w:pos="9062"/>
            </w:tabs>
            <w:spacing w:after="0" w:line="240" w:lineRule="auto"/>
            <w:rPr>
              <w:rFonts w:eastAsiaTheme="minorEastAsia"/>
              <w:noProof/>
              <w:sz w:val="26"/>
              <w:szCs w:val="26"/>
              <w:lang w:eastAsia="ru-RU"/>
            </w:rPr>
          </w:pPr>
          <w:r w:rsidRPr="00DD2695">
            <w:rPr>
              <w:rFonts w:eastAsiaTheme="minorHAnsi"/>
              <w:sz w:val="26"/>
              <w:szCs w:val="26"/>
            </w:rPr>
            <w:fldChar w:fldCharType="begin"/>
          </w:r>
          <w:r w:rsidR="007B44BC" w:rsidRPr="006C1414">
            <w:rPr>
              <w:sz w:val="26"/>
              <w:szCs w:val="26"/>
            </w:rPr>
            <w:instrText xml:space="preserve"> TOC \o "1-3" \h \z \u </w:instrText>
          </w:r>
          <w:r w:rsidRPr="00DD2695">
            <w:rPr>
              <w:rFonts w:eastAsiaTheme="minorHAnsi"/>
              <w:sz w:val="26"/>
              <w:szCs w:val="26"/>
            </w:rPr>
            <w:fldChar w:fldCharType="separate"/>
          </w:r>
        </w:p>
        <w:p w:rsidR="007B44BC" w:rsidRPr="006C1414" w:rsidRDefault="00DD269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DD269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DD269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DD269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Pr="006C1414">
              <w:rPr>
                <w:noProof/>
                <w:webHidden/>
                <w:sz w:val="26"/>
                <w:szCs w:val="26"/>
              </w:rPr>
              <w:fldChar w:fldCharType="begin"/>
            </w:r>
            <w:r w:rsidR="007B44BC" w:rsidRPr="006C1414">
              <w:rPr>
                <w:noProof/>
                <w:webHidden/>
                <w:sz w:val="26"/>
                <w:szCs w:val="26"/>
              </w:rPr>
              <w:instrText xml:space="preserve"> PAGEREF _Toc354667571 \h </w:instrText>
            </w:r>
            <w:r w:rsidRPr="006C1414">
              <w:rPr>
                <w:noProof/>
                <w:webHidden/>
                <w:sz w:val="26"/>
                <w:szCs w:val="26"/>
              </w:rPr>
            </w:r>
            <w:r w:rsidRPr="006C1414">
              <w:rPr>
                <w:noProof/>
                <w:webHidden/>
                <w:sz w:val="26"/>
                <w:szCs w:val="26"/>
              </w:rPr>
              <w:fldChar w:fldCharType="separate"/>
            </w:r>
            <w:r w:rsidR="007B44BC" w:rsidRPr="006C1414">
              <w:rPr>
                <w:noProof/>
                <w:webHidden/>
                <w:sz w:val="26"/>
                <w:szCs w:val="26"/>
              </w:rPr>
              <w:t>49</w:t>
            </w:r>
            <w:r w:rsidRPr="006C1414">
              <w:rPr>
                <w:noProof/>
                <w:webHidden/>
                <w:sz w:val="26"/>
                <w:szCs w:val="26"/>
              </w:rPr>
              <w:fldChar w:fldCharType="end"/>
            </w:r>
          </w:hyperlink>
        </w:p>
        <w:p w:rsidR="007B44BC" w:rsidRPr="006C1414" w:rsidRDefault="00DD269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Pr="006C1414">
              <w:rPr>
                <w:noProof/>
                <w:webHidden/>
                <w:sz w:val="26"/>
                <w:szCs w:val="26"/>
              </w:rPr>
              <w:fldChar w:fldCharType="begin"/>
            </w:r>
            <w:r w:rsidR="007B44BC" w:rsidRPr="006C1414">
              <w:rPr>
                <w:noProof/>
                <w:webHidden/>
                <w:sz w:val="26"/>
                <w:szCs w:val="26"/>
              </w:rPr>
              <w:instrText xml:space="preserve"> PAGEREF _Toc354667572 \h </w:instrText>
            </w:r>
            <w:r w:rsidRPr="006C1414">
              <w:rPr>
                <w:noProof/>
                <w:webHidden/>
                <w:sz w:val="26"/>
                <w:szCs w:val="26"/>
              </w:rPr>
            </w:r>
            <w:r w:rsidRPr="006C1414">
              <w:rPr>
                <w:noProof/>
                <w:webHidden/>
                <w:sz w:val="26"/>
                <w:szCs w:val="26"/>
              </w:rPr>
              <w:fldChar w:fldCharType="separate"/>
            </w:r>
            <w:r w:rsidR="007B44BC" w:rsidRPr="006C1414">
              <w:rPr>
                <w:noProof/>
                <w:webHidden/>
                <w:sz w:val="26"/>
                <w:szCs w:val="26"/>
              </w:rPr>
              <w:t>49</w:t>
            </w:r>
            <w:r w:rsidRPr="006C1414">
              <w:rPr>
                <w:noProof/>
                <w:webHidden/>
                <w:sz w:val="26"/>
                <w:szCs w:val="26"/>
              </w:rPr>
              <w:fldChar w:fldCharType="end"/>
            </w:r>
          </w:hyperlink>
        </w:p>
        <w:p w:rsidR="007B44BC" w:rsidRPr="006C1414" w:rsidRDefault="00DD269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DD269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DD269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DD269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DD2695"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4B66DC">
        <w:rPr>
          <w:rFonts w:ascii="Times New Roman" w:hAnsi="Times New Roman" w:cs="Times New Roman"/>
          <w:sz w:val="26"/>
          <w:szCs w:val="26"/>
        </w:rPr>
        <w:t>3</w:t>
      </w:r>
      <w:r w:rsidR="002A03E7">
        <w:rPr>
          <w:rFonts w:ascii="Times New Roman" w:hAnsi="Times New Roman" w:cs="Times New Roman"/>
          <w:sz w:val="26"/>
          <w:szCs w:val="26"/>
        </w:rPr>
        <w:t xml:space="preserve"> </w:t>
      </w:r>
      <w:r w:rsidR="004B66DC">
        <w:rPr>
          <w:rFonts w:ascii="Times New Roman" w:hAnsi="Times New Roman" w:cs="Times New Roman"/>
          <w:sz w:val="26"/>
          <w:szCs w:val="26"/>
        </w:rPr>
        <w:t xml:space="preserve">Иностранный </w:t>
      </w:r>
      <w:r w:rsidR="002A03E7">
        <w:rPr>
          <w:rFonts w:ascii="Times New Roman" w:hAnsi="Times New Roman" w:cs="Times New Roman"/>
          <w:sz w:val="26"/>
          <w:szCs w:val="26"/>
        </w:rPr>
        <w:t>язык</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4B66DC" w:rsidRPr="00C426C0" w:rsidRDefault="004B66DC" w:rsidP="004B66DC">
      <w:pPr>
        <w:jc w:val="both"/>
        <w:rPr>
          <w:rFonts w:ascii="Times New Roman" w:hAnsi="Times New Roman" w:cs="Times New Roman"/>
          <w:sz w:val="26"/>
          <w:szCs w:val="26"/>
        </w:rPr>
      </w:pPr>
      <w:r w:rsidRPr="00C426C0">
        <w:rPr>
          <w:rFonts w:ascii="Times New Roman" w:hAnsi="Times New Roman" w:cs="Times New Roman"/>
          <w:b/>
          <w:sz w:val="26"/>
          <w:szCs w:val="26"/>
        </w:rPr>
        <w:t>личностных:</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развитие интереса и способности к наблюдению за иным способом мировидения;</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4B66DC" w:rsidRPr="00C426C0" w:rsidRDefault="004B66DC" w:rsidP="004B66DC">
      <w:pPr>
        <w:jc w:val="both"/>
        <w:rPr>
          <w:rFonts w:ascii="Times New Roman" w:hAnsi="Times New Roman" w:cs="Times New Roman"/>
          <w:sz w:val="26"/>
          <w:szCs w:val="26"/>
        </w:rPr>
      </w:pPr>
      <w:proofErr w:type="spellStart"/>
      <w:r w:rsidRPr="00C426C0">
        <w:rPr>
          <w:rFonts w:ascii="Times New Roman" w:hAnsi="Times New Roman" w:cs="Times New Roman"/>
          <w:b/>
          <w:sz w:val="26"/>
          <w:szCs w:val="26"/>
        </w:rPr>
        <w:t>метапредметных</w:t>
      </w:r>
      <w:proofErr w:type="spellEnd"/>
      <w:r w:rsidRPr="00C426C0">
        <w:rPr>
          <w:rFonts w:ascii="Times New Roman" w:hAnsi="Times New Roman" w:cs="Times New Roman"/>
          <w:b/>
          <w:sz w:val="26"/>
          <w:szCs w:val="26"/>
        </w:rPr>
        <w:t>:</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p w:rsidR="004B66DC" w:rsidRPr="00C426C0" w:rsidRDefault="004B66DC" w:rsidP="004B66DC">
      <w:pPr>
        <w:jc w:val="both"/>
        <w:rPr>
          <w:rFonts w:ascii="Times New Roman" w:hAnsi="Times New Roman" w:cs="Times New Roman"/>
          <w:sz w:val="26"/>
          <w:szCs w:val="26"/>
        </w:rPr>
      </w:pPr>
      <w:r w:rsidRPr="00C426C0">
        <w:rPr>
          <w:rFonts w:ascii="Times New Roman" w:hAnsi="Times New Roman" w:cs="Times New Roman"/>
          <w:b/>
          <w:sz w:val="26"/>
          <w:szCs w:val="26"/>
        </w:rPr>
        <w:t>предметных:</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 умение выделять общее и различное в культуре родной страны и англоговорящих стран;</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достижение порогового уровня владения английским языком, позволяющего выпускникам общаться в устной и письменной формах как с носителями </w:t>
      </w:r>
      <w:r w:rsidRPr="00C426C0">
        <w:rPr>
          <w:rFonts w:ascii="Times New Roman" w:hAnsi="Times New Roman" w:cs="Times New Roman"/>
          <w:sz w:val="26"/>
          <w:szCs w:val="26"/>
        </w:rPr>
        <w:lastRenderedPageBreak/>
        <w:t>английского языка, так и с представителями других стран, использующими данный язык как средство общения;</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2. Организовывать собственную деятельность, исходя из цели и способов ее достижения, определенных руководителем.</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4. Осуществлять поиск информации, необходимой для эффективного выполнения профессиональных задач.</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6. Работать в команде, эффективно общаться с коллегами, руководством, клиентами.</w:t>
      </w:r>
    </w:p>
    <w:p w:rsidR="002A03E7" w:rsidRPr="0070577B" w:rsidRDefault="002A03E7" w:rsidP="002A03E7">
      <w:pPr>
        <w:ind w:firstLine="426"/>
        <w:jc w:val="both"/>
        <w:rPr>
          <w:rFonts w:ascii="Times New Roman" w:hAnsi="Times New Roman" w:cs="Times New Roman"/>
          <w:bCs/>
          <w:iCs/>
          <w:sz w:val="26"/>
          <w:szCs w:val="26"/>
        </w:rPr>
      </w:pPr>
    </w:p>
    <w:p w:rsidR="00A002C6" w:rsidRPr="00F6226C" w:rsidRDefault="00874752" w:rsidP="00A002C6">
      <w:pPr>
        <w:tabs>
          <w:tab w:val="left" w:pos="11908"/>
          <w:tab w:val="left" w:pos="12824"/>
          <w:tab w:val="left" w:pos="13740"/>
          <w:tab w:val="left" w:pos="14656"/>
        </w:tabs>
        <w:ind w:right="566" w:firstLine="567"/>
        <w:jc w:val="both"/>
        <w:rPr>
          <w:rFonts w:ascii="Times New Roman" w:hAnsi="Times New Roman"/>
          <w:bCs/>
          <w:sz w:val="26"/>
          <w:szCs w:val="26"/>
        </w:rPr>
      </w:pPr>
      <w:r w:rsidRPr="006C1414">
        <w:rPr>
          <w:rFonts w:ascii="Times New Roman" w:hAnsi="Times New Roman" w:cs="Times New Roman"/>
          <w:sz w:val="26"/>
          <w:szCs w:val="26"/>
        </w:rPr>
        <w:t xml:space="preserve"> </w:t>
      </w:r>
      <w:r w:rsidR="00A002C6" w:rsidRPr="00F6226C">
        <w:rPr>
          <w:rFonts w:ascii="Times New Roman" w:hAnsi="Times New Roman"/>
          <w:bCs/>
          <w:sz w:val="26"/>
          <w:szCs w:val="26"/>
        </w:rPr>
        <w:t xml:space="preserve">Выпускник, освоивший программу </w:t>
      </w:r>
      <w:r w:rsidR="00A002C6" w:rsidRPr="00F6226C">
        <w:rPr>
          <w:rFonts w:ascii="Times New Roman" w:hAnsi="Times New Roman"/>
          <w:sz w:val="26"/>
          <w:szCs w:val="26"/>
        </w:rPr>
        <w:t>ОУД.0</w:t>
      </w:r>
      <w:r w:rsidR="00A002C6">
        <w:rPr>
          <w:rFonts w:ascii="Times New Roman" w:hAnsi="Times New Roman"/>
          <w:sz w:val="26"/>
          <w:szCs w:val="26"/>
        </w:rPr>
        <w:t>3</w:t>
      </w:r>
      <w:r w:rsidR="00A002C6" w:rsidRPr="00F6226C">
        <w:rPr>
          <w:rFonts w:ascii="Times New Roman" w:hAnsi="Times New Roman"/>
          <w:sz w:val="26"/>
          <w:szCs w:val="26"/>
        </w:rPr>
        <w:t xml:space="preserve"> </w:t>
      </w:r>
      <w:r w:rsidR="00A002C6">
        <w:rPr>
          <w:rFonts w:ascii="Times New Roman" w:hAnsi="Times New Roman"/>
          <w:sz w:val="26"/>
          <w:szCs w:val="26"/>
        </w:rPr>
        <w:t>Иностранный</w:t>
      </w:r>
      <w:r w:rsidR="00A002C6" w:rsidRPr="00F6226C">
        <w:rPr>
          <w:rFonts w:ascii="Times New Roman" w:hAnsi="Times New Roman"/>
          <w:sz w:val="26"/>
          <w:szCs w:val="26"/>
        </w:rPr>
        <w:t xml:space="preserve"> язык</w:t>
      </w:r>
      <w:r w:rsidR="00A002C6"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00A002C6" w:rsidRPr="00F6226C">
        <w:rPr>
          <w:rFonts w:ascii="Times New Roman" w:hAnsi="Times New Roman" w:cs="Times New Roman"/>
          <w:sz w:val="26"/>
          <w:szCs w:val="26"/>
        </w:rPr>
        <w:t>15.02.08 Технология машиностроения</w:t>
      </w:r>
      <w:r w:rsidR="00A002C6" w:rsidRPr="00F6226C">
        <w:rPr>
          <w:rFonts w:ascii="Times New Roman" w:hAnsi="Times New Roman"/>
          <w:bCs/>
          <w:sz w:val="26"/>
          <w:szCs w:val="26"/>
        </w:rPr>
        <w:t>:</w:t>
      </w:r>
    </w:p>
    <w:p w:rsidR="00A002C6" w:rsidRDefault="00A002C6" w:rsidP="00A002C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6226C">
        <w:rPr>
          <w:rFonts w:ascii="Times New Roman" w:hAnsi="Times New Roman" w:cs="Times New Roman"/>
          <w:b/>
          <w:sz w:val="26"/>
          <w:szCs w:val="26"/>
        </w:rPr>
        <w:t>ЛР 3</w:t>
      </w:r>
      <w:r w:rsidRPr="00F6226C">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A002C6" w:rsidRPr="00F6226C" w:rsidRDefault="00A002C6" w:rsidP="00A002C6">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10</w:t>
      </w:r>
      <w:r w:rsidRPr="00F6226C">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002C6" w:rsidRPr="00F6226C" w:rsidRDefault="00A002C6" w:rsidP="00A002C6">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11</w:t>
      </w:r>
      <w:r w:rsidRPr="00F6226C">
        <w:rPr>
          <w:rFonts w:ascii="Times New Roman" w:hAnsi="Times New Roman" w:cs="Times New Roman"/>
          <w:sz w:val="26"/>
          <w:szCs w:val="26"/>
        </w:rPr>
        <w:t>Проявляющий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демонстрирующий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уважение</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w:t>
      </w:r>
      <w:r w:rsidRPr="00F6226C">
        <w:rPr>
          <w:rFonts w:ascii="Times New Roman" w:hAnsi="Times New Roman" w:cs="Times New Roman"/>
          <w:spacing w:val="61"/>
          <w:sz w:val="26"/>
          <w:szCs w:val="26"/>
        </w:rPr>
        <w:t xml:space="preserve"> </w:t>
      </w:r>
      <w:r w:rsidRPr="00F6226C">
        <w:rPr>
          <w:rFonts w:ascii="Times New Roman" w:hAnsi="Times New Roman" w:cs="Times New Roman"/>
          <w:sz w:val="26"/>
          <w:szCs w:val="26"/>
        </w:rPr>
        <w:t>представителям</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различных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этнокультурных,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социальных,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конфессиональных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61"/>
          <w:sz w:val="26"/>
          <w:szCs w:val="26"/>
        </w:rPr>
        <w:t xml:space="preserve"> </w:t>
      </w:r>
      <w:r w:rsidRPr="00F6226C">
        <w:rPr>
          <w:rFonts w:ascii="Times New Roman" w:hAnsi="Times New Roman" w:cs="Times New Roman"/>
          <w:sz w:val="26"/>
          <w:szCs w:val="26"/>
        </w:rPr>
        <w:t>иных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групп.</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Сопричастный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сохранению,</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преумножению</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трансляции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культурных</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традиций</w:t>
      </w:r>
      <w:r w:rsidRPr="00F6226C">
        <w:rPr>
          <w:rFonts w:ascii="Times New Roman" w:hAnsi="Times New Roman" w:cs="Times New Roman"/>
          <w:spacing w:val="56"/>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ценностей</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многонационального</w:t>
      </w:r>
      <w:r w:rsidRPr="00F6226C">
        <w:rPr>
          <w:rFonts w:ascii="Times New Roman" w:hAnsi="Times New Roman" w:cs="Times New Roman"/>
          <w:spacing w:val="58"/>
          <w:sz w:val="26"/>
          <w:szCs w:val="26"/>
        </w:rPr>
        <w:t xml:space="preserve"> </w:t>
      </w:r>
      <w:r w:rsidRPr="00F6226C">
        <w:rPr>
          <w:rFonts w:ascii="Times New Roman" w:hAnsi="Times New Roman" w:cs="Times New Roman"/>
          <w:sz w:val="26"/>
          <w:szCs w:val="26"/>
        </w:rPr>
        <w:t>российского государства</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B66DC" w:rsidRPr="006C1414" w:rsidTr="004D3296">
        <w:tc>
          <w:tcPr>
            <w:tcW w:w="1985" w:type="dxa"/>
          </w:tcPr>
          <w:p w:rsidR="004B66DC" w:rsidRPr="00171B64" w:rsidRDefault="004B66DC" w:rsidP="004B66DC">
            <w:pPr>
              <w:keepNext/>
              <w:outlineLvl w:val="0"/>
              <w:rPr>
                <w:rFonts w:ascii="Times New Roman" w:hAnsi="Times New Roman" w:cs="Times New Roman"/>
                <w:sz w:val="26"/>
                <w:szCs w:val="26"/>
              </w:rPr>
            </w:pPr>
            <w:r w:rsidRPr="00171B64">
              <w:rPr>
                <w:rFonts w:ascii="Times New Roman" w:hAnsi="Times New Roman" w:cs="Times New Roman"/>
                <w:sz w:val="26"/>
                <w:szCs w:val="26"/>
              </w:rPr>
              <w:t>Тема 1.1. Фонетика английского языка</w:t>
            </w:r>
          </w:p>
        </w:tc>
        <w:tc>
          <w:tcPr>
            <w:tcW w:w="3969" w:type="dxa"/>
          </w:tcPr>
          <w:p w:rsidR="004B66DC" w:rsidRPr="006C1414" w:rsidRDefault="004B66DC" w:rsidP="004B66DC">
            <w:pPr>
              <w:rPr>
                <w:rFonts w:ascii="Times New Roman" w:hAnsi="Times New Roman" w:cs="Times New Roman"/>
                <w:bCs/>
                <w:sz w:val="26"/>
                <w:szCs w:val="26"/>
              </w:rPr>
            </w:pPr>
            <w:r w:rsidRPr="00C426C0">
              <w:rPr>
                <w:rFonts w:ascii="Times New Roman" w:hAnsi="Times New Roman" w:cs="Times New Roman"/>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8</w:t>
            </w:r>
          </w:p>
        </w:tc>
        <w:tc>
          <w:tcPr>
            <w:tcW w:w="2694" w:type="dxa"/>
          </w:tcPr>
          <w:p w:rsidR="004B66DC" w:rsidRPr="006C1414" w:rsidRDefault="004B66DC" w:rsidP="004B66DC">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B66DC">
        <w:trPr>
          <w:trHeight w:val="326"/>
        </w:trPr>
        <w:tc>
          <w:tcPr>
            <w:tcW w:w="1985" w:type="dxa"/>
            <w:vMerge w:val="restart"/>
          </w:tcPr>
          <w:p w:rsidR="004B66DC" w:rsidRPr="00171B64" w:rsidRDefault="004B66DC" w:rsidP="004B66DC">
            <w:pPr>
              <w:rPr>
                <w:rFonts w:ascii="Times New Roman" w:hAnsi="Times New Roman" w:cs="Times New Roman"/>
                <w:bCs/>
                <w:sz w:val="26"/>
                <w:szCs w:val="26"/>
              </w:rPr>
            </w:pPr>
            <w:r w:rsidRPr="00171B64">
              <w:rPr>
                <w:rFonts w:ascii="Times New Roman" w:hAnsi="Times New Roman" w:cs="Times New Roman"/>
                <w:sz w:val="26"/>
                <w:szCs w:val="26"/>
              </w:rPr>
              <w:t>Тема 1.2.Знакомство</w:t>
            </w:r>
          </w:p>
        </w:tc>
        <w:tc>
          <w:tcPr>
            <w:tcW w:w="3969" w:type="dxa"/>
          </w:tcPr>
          <w:p w:rsidR="004B66DC" w:rsidRPr="006C1414" w:rsidRDefault="004B66DC" w:rsidP="00171B64">
            <w:pPr>
              <w:pStyle w:val="af0"/>
              <w:numPr>
                <w:ilvl w:val="0"/>
                <w:numId w:val="16"/>
              </w:numPr>
              <w:spacing w:after="0" w:line="240" w:lineRule="auto"/>
              <w:ind w:left="0"/>
              <w:rPr>
                <w:rFonts w:ascii="Times New Roman" w:hAnsi="Times New Roman" w:cs="Times New Roman"/>
                <w:bCs/>
                <w:sz w:val="26"/>
                <w:szCs w:val="26"/>
              </w:rPr>
            </w:pPr>
            <w:r w:rsidRPr="00C426C0">
              <w:rPr>
                <w:rFonts w:ascii="Times New Roman" w:hAnsi="Times New Roman" w:cs="Times New Roman"/>
                <w:sz w:val="26"/>
                <w:szCs w:val="26"/>
              </w:rPr>
              <w:t>«Лучший друг»</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4B66DC" w:rsidRPr="006C1414" w:rsidRDefault="004B66DC" w:rsidP="00171B64">
            <w:pPr>
              <w:pStyle w:val="af0"/>
              <w:numPr>
                <w:ilvl w:val="0"/>
                <w:numId w:val="16"/>
              </w:numPr>
              <w:spacing w:after="0" w:line="240" w:lineRule="auto"/>
              <w:ind w:left="0"/>
              <w:rPr>
                <w:rFonts w:ascii="Times New Roman" w:hAnsi="Times New Roman" w:cs="Times New Roman"/>
                <w:sz w:val="26"/>
                <w:szCs w:val="26"/>
              </w:rPr>
            </w:pPr>
            <w:r>
              <w:rPr>
                <w:rFonts w:ascii="Times New Roman" w:hAnsi="Times New Roman" w:cs="Times New Roman"/>
                <w:sz w:val="26"/>
                <w:szCs w:val="26"/>
              </w:rPr>
              <w:t>Написать эссе</w:t>
            </w:r>
          </w:p>
        </w:tc>
      </w:tr>
      <w:tr w:rsidR="004B66DC" w:rsidRPr="006C1414" w:rsidTr="004B66DC">
        <w:trPr>
          <w:trHeight w:val="584"/>
        </w:trPr>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Pr="00C426C0" w:rsidRDefault="004B66DC" w:rsidP="00171B64">
            <w:pPr>
              <w:pStyle w:val="af0"/>
              <w:numPr>
                <w:ilvl w:val="0"/>
                <w:numId w:val="16"/>
              </w:numPr>
              <w:spacing w:after="0" w:line="240" w:lineRule="auto"/>
              <w:ind w:left="0"/>
              <w:rPr>
                <w:rFonts w:ascii="Times New Roman" w:hAnsi="Times New Roman" w:cs="Times New Roman"/>
                <w:sz w:val="26"/>
                <w:szCs w:val="26"/>
              </w:rPr>
            </w:pPr>
            <w:r w:rsidRPr="00C426C0">
              <w:rPr>
                <w:rFonts w:ascii="Times New Roman" w:hAnsi="Times New Roman" w:cs="Times New Roman"/>
                <w:sz w:val="26"/>
                <w:szCs w:val="26"/>
              </w:rPr>
              <w:t>«Моя любимая книга»</w:t>
            </w:r>
          </w:p>
        </w:tc>
        <w:tc>
          <w:tcPr>
            <w:tcW w:w="850" w:type="dxa"/>
          </w:tcPr>
          <w:p w:rsidR="004B66DC"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4B66DC" w:rsidRPr="006C1414" w:rsidRDefault="004B66DC" w:rsidP="00171B64">
            <w:pPr>
              <w:pStyle w:val="af0"/>
              <w:numPr>
                <w:ilvl w:val="0"/>
                <w:numId w:val="16"/>
              </w:numPr>
              <w:spacing w:after="0" w:line="240" w:lineRule="auto"/>
              <w:ind w:left="0"/>
              <w:rPr>
                <w:rFonts w:ascii="Times New Roman" w:hAnsi="Times New Roman" w:cs="Times New Roman"/>
                <w:sz w:val="26"/>
                <w:szCs w:val="26"/>
              </w:rPr>
            </w:pPr>
            <w:r w:rsidRPr="00C426C0">
              <w:rPr>
                <w:rFonts w:ascii="Times New Roman" w:hAnsi="Times New Roman" w:cs="Times New Roman"/>
                <w:sz w:val="26"/>
                <w:szCs w:val="26"/>
              </w:rPr>
              <w:t>Подготовить презентацию</w:t>
            </w:r>
          </w:p>
        </w:tc>
      </w:tr>
      <w:tr w:rsidR="004B66DC" w:rsidRPr="006C1414" w:rsidTr="004D3296">
        <w:trPr>
          <w:trHeight w:val="598"/>
        </w:trPr>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Pr="00C426C0" w:rsidRDefault="004B66DC" w:rsidP="004B66DC">
            <w:pPr>
              <w:rPr>
                <w:rFonts w:ascii="Times New Roman" w:hAnsi="Times New Roman" w:cs="Times New Roman"/>
                <w:sz w:val="26"/>
                <w:szCs w:val="26"/>
              </w:rPr>
            </w:pPr>
            <w:r w:rsidRPr="00C426C0">
              <w:rPr>
                <w:rFonts w:ascii="Times New Roman" w:hAnsi="Times New Roman" w:cs="Times New Roman"/>
                <w:sz w:val="26"/>
                <w:szCs w:val="26"/>
              </w:rPr>
              <w:t xml:space="preserve">Выполнение </w:t>
            </w:r>
            <w:proofErr w:type="spellStart"/>
            <w:r w:rsidRPr="00C426C0">
              <w:rPr>
                <w:rFonts w:ascii="Times New Roman" w:hAnsi="Times New Roman" w:cs="Times New Roman"/>
                <w:sz w:val="26"/>
                <w:szCs w:val="26"/>
              </w:rPr>
              <w:t>лексико</w:t>
            </w:r>
            <w:proofErr w:type="spellEnd"/>
            <w:r w:rsidRPr="00C426C0">
              <w:rPr>
                <w:rFonts w:ascii="Times New Roman" w:hAnsi="Times New Roman" w:cs="Times New Roman"/>
                <w:sz w:val="26"/>
                <w:szCs w:val="26"/>
              </w:rPr>
              <w:t xml:space="preserve"> - грамматических упражнений</w:t>
            </w:r>
          </w:p>
        </w:tc>
        <w:tc>
          <w:tcPr>
            <w:tcW w:w="850" w:type="dxa"/>
          </w:tcPr>
          <w:p w:rsidR="004B66DC"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4B66DC" w:rsidRPr="006C1414" w:rsidRDefault="004B66DC" w:rsidP="00171B64">
            <w:pPr>
              <w:pStyle w:val="af0"/>
              <w:numPr>
                <w:ilvl w:val="0"/>
                <w:numId w:val="16"/>
              </w:numPr>
              <w:spacing w:after="0" w:line="240" w:lineRule="auto"/>
              <w:ind w:left="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D3296">
        <w:tc>
          <w:tcPr>
            <w:tcW w:w="1985" w:type="dxa"/>
            <w:vMerge w:val="restart"/>
          </w:tcPr>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Тема 1.3.</w:t>
            </w:r>
          </w:p>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Я и моя семья, семейные традиции и уклад жизни</w:t>
            </w:r>
          </w:p>
        </w:tc>
        <w:tc>
          <w:tcPr>
            <w:tcW w:w="3969" w:type="dxa"/>
          </w:tcPr>
          <w:p w:rsidR="004B66DC" w:rsidRPr="004B66DC" w:rsidRDefault="004B66DC" w:rsidP="004B66DC">
            <w:pPr>
              <w:rPr>
                <w:rFonts w:ascii="Times New Roman" w:hAnsi="Times New Roman" w:cs="Times New Roman"/>
                <w:b/>
                <w:sz w:val="26"/>
                <w:szCs w:val="26"/>
              </w:rPr>
            </w:pPr>
            <w:r w:rsidRPr="004B66DC">
              <w:rPr>
                <w:rFonts w:ascii="Times New Roman" w:hAnsi="Times New Roman" w:cs="Times New Roman"/>
                <w:sz w:val="26"/>
                <w:szCs w:val="26"/>
              </w:rPr>
              <w:t>«Традиции моей семьи»</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4B66DC">
              <w:rPr>
                <w:rFonts w:ascii="Times New Roman" w:hAnsi="Times New Roman" w:cs="Times New Roman"/>
                <w:sz w:val="26"/>
                <w:szCs w:val="26"/>
              </w:rPr>
              <w:t>Написать сочинение</w:t>
            </w:r>
          </w:p>
        </w:tc>
      </w:tr>
      <w:tr w:rsidR="004B66DC" w:rsidRPr="006C1414" w:rsidTr="004D3296">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Pr="004B66DC" w:rsidRDefault="004B66DC" w:rsidP="004B66DC">
            <w:pPr>
              <w:rPr>
                <w:rFonts w:ascii="Times New Roman" w:hAnsi="Times New Roman" w:cs="Times New Roman"/>
                <w:b/>
                <w:sz w:val="26"/>
                <w:szCs w:val="26"/>
              </w:rPr>
            </w:pPr>
            <w:r w:rsidRPr="004B66DC">
              <w:rPr>
                <w:rFonts w:ascii="Times New Roman" w:hAnsi="Times New Roman" w:cs="Times New Roman"/>
                <w:sz w:val="26"/>
                <w:szCs w:val="26"/>
              </w:rPr>
              <w:t>«Фамильное древо»</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4B66DC">
              <w:rPr>
                <w:rFonts w:ascii="Times New Roman" w:hAnsi="Times New Roman" w:cs="Times New Roman"/>
                <w:sz w:val="26"/>
                <w:szCs w:val="26"/>
              </w:rPr>
              <w:t>Подготовить проект</w:t>
            </w:r>
          </w:p>
        </w:tc>
      </w:tr>
      <w:tr w:rsidR="004B66DC" w:rsidRPr="006C1414" w:rsidTr="004D3296">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Default="004B66DC" w:rsidP="004B66DC">
            <w:r w:rsidRPr="00D43D11">
              <w:rPr>
                <w:rFonts w:ascii="Times New Roman" w:hAnsi="Times New Roman" w:cs="Times New Roman"/>
                <w:sz w:val="26"/>
                <w:szCs w:val="26"/>
              </w:rPr>
              <w:t>Выполнение лексико-грамматических упражнений</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D3296">
        <w:tc>
          <w:tcPr>
            <w:tcW w:w="1985" w:type="dxa"/>
            <w:vMerge w:val="restart"/>
          </w:tcPr>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Тема 1.4</w:t>
            </w:r>
          </w:p>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Распорядок дня в будни и выходные.</w:t>
            </w:r>
          </w:p>
          <w:p w:rsidR="004B66DC" w:rsidRPr="00171B64" w:rsidRDefault="004B66DC" w:rsidP="004B66DC">
            <w:pPr>
              <w:rPr>
                <w:rFonts w:ascii="Times New Roman" w:hAnsi="Times New Roman" w:cs="Times New Roman"/>
                <w:sz w:val="26"/>
                <w:szCs w:val="26"/>
              </w:rPr>
            </w:pPr>
          </w:p>
        </w:tc>
        <w:tc>
          <w:tcPr>
            <w:tcW w:w="3969" w:type="dxa"/>
          </w:tcPr>
          <w:p w:rsidR="004B66DC" w:rsidRPr="004B66DC" w:rsidRDefault="004B66DC" w:rsidP="004B66DC">
            <w:pPr>
              <w:rPr>
                <w:rFonts w:ascii="Times New Roman" w:hAnsi="Times New Roman" w:cs="Times New Roman"/>
                <w:sz w:val="26"/>
                <w:szCs w:val="26"/>
              </w:rPr>
            </w:pPr>
            <w:r w:rsidRPr="004B66DC">
              <w:rPr>
                <w:rFonts w:ascii="Times New Roman" w:hAnsi="Times New Roman" w:cs="Times New Roman"/>
                <w:sz w:val="26"/>
                <w:szCs w:val="26"/>
              </w:rPr>
              <w:t>«Моя рабочая неделя»</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4B66DC">
              <w:rPr>
                <w:rFonts w:ascii="Times New Roman" w:hAnsi="Times New Roman" w:cs="Times New Roman"/>
                <w:sz w:val="26"/>
                <w:szCs w:val="26"/>
              </w:rPr>
              <w:t>Подготовить презентацию</w:t>
            </w:r>
          </w:p>
        </w:tc>
      </w:tr>
      <w:tr w:rsidR="004B66DC" w:rsidRPr="006C1414" w:rsidTr="004D3296">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Default="004B66DC" w:rsidP="004B66DC">
            <w:r>
              <w:rPr>
                <w:rFonts w:ascii="Times New Roman" w:hAnsi="Times New Roman" w:cs="Times New Roman"/>
                <w:sz w:val="26"/>
                <w:szCs w:val="26"/>
              </w:rPr>
              <w:t>Подготовка к контрольной работе</w:t>
            </w:r>
            <w:r w:rsidRPr="00214E19">
              <w:rPr>
                <w:rFonts w:ascii="Times New Roman" w:hAnsi="Times New Roman" w:cs="Times New Roman"/>
                <w:sz w:val="26"/>
                <w:szCs w:val="26"/>
              </w:rPr>
              <w:t>, повторение изученного материала</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171B64">
        <w:trPr>
          <w:trHeight w:val="132"/>
        </w:trPr>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2.1.</w:t>
            </w:r>
          </w:p>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Мир вокруг меня</w:t>
            </w:r>
          </w:p>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i/>
                <w:sz w:val="26"/>
                <w:szCs w:val="26"/>
              </w:rPr>
            </w:pPr>
            <w:r w:rsidRPr="0025592A">
              <w:rPr>
                <w:rFonts w:ascii="Times New Roman" w:hAnsi="Times New Roman" w:cs="Times New Roman"/>
                <w:sz w:val="26"/>
                <w:szCs w:val="26"/>
              </w:rPr>
              <w:t>«Город, который я бы хотел посетить»</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171B64">
              <w:rPr>
                <w:rFonts w:ascii="Times New Roman" w:hAnsi="Times New Roman" w:cs="Times New Roman"/>
                <w:sz w:val="26"/>
                <w:szCs w:val="26"/>
              </w:rPr>
              <w:t xml:space="preserve">Подготовить доклады/ презентации </w:t>
            </w:r>
            <w:r>
              <w:rPr>
                <w:rFonts w:ascii="Times New Roman" w:hAnsi="Times New Roman" w:cs="Times New Roman"/>
                <w:sz w:val="26"/>
                <w:szCs w:val="26"/>
              </w:rPr>
              <w:t>на тему</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25592A" w:rsidRDefault="00171B64" w:rsidP="00171B64">
            <w:pPr>
              <w:tabs>
                <w:tab w:val="left" w:pos="5520"/>
              </w:tabs>
              <w:rPr>
                <w:rFonts w:ascii="Times New Roman" w:hAnsi="Times New Roman" w:cs="Times New Roman"/>
                <w:i/>
                <w:sz w:val="26"/>
                <w:szCs w:val="26"/>
              </w:rPr>
            </w:pPr>
            <w:r>
              <w:rPr>
                <w:rFonts w:ascii="Times New Roman" w:hAnsi="Times New Roman" w:cs="Times New Roman"/>
                <w:sz w:val="26"/>
                <w:szCs w:val="26"/>
              </w:rPr>
              <w:t>«</w:t>
            </w:r>
            <w:r w:rsidRPr="0025592A">
              <w:rPr>
                <w:rFonts w:ascii="Times New Roman" w:hAnsi="Times New Roman" w:cs="Times New Roman"/>
                <w:sz w:val="26"/>
                <w:szCs w:val="26"/>
              </w:rPr>
              <w:t>Мой город и его достопримечательности»</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9774B6" w:rsidRDefault="00171B64" w:rsidP="00171B64">
            <w:pPr>
              <w:autoSpaceDE w:val="0"/>
              <w:autoSpaceDN w:val="0"/>
              <w:adjustRightInd w:val="0"/>
              <w:rPr>
                <w:rFonts w:ascii="Times New Roman" w:hAnsi="Times New Roman" w:cs="Times New Roman"/>
                <w:sz w:val="26"/>
                <w:szCs w:val="26"/>
                <w:shd w:val="clear" w:color="auto" w:fill="FFFFFF"/>
              </w:rPr>
            </w:pPr>
            <w:r w:rsidRPr="00171B64">
              <w:rPr>
                <w:rFonts w:ascii="Times New Roman" w:hAnsi="Times New Roman" w:cs="Times New Roman"/>
                <w:sz w:val="26"/>
                <w:szCs w:val="26"/>
              </w:rPr>
              <w:t xml:space="preserve">Подготовить доклады/ презентации </w:t>
            </w:r>
            <w:r>
              <w:rPr>
                <w:rFonts w:ascii="Times New Roman" w:hAnsi="Times New Roman" w:cs="Times New Roman"/>
                <w:sz w:val="26"/>
                <w:szCs w:val="26"/>
              </w:rPr>
              <w:t>на тему</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25592A" w:rsidRDefault="00171B64" w:rsidP="00171B64">
            <w:pPr>
              <w:tabs>
                <w:tab w:val="left" w:pos="5520"/>
              </w:tabs>
              <w:rPr>
                <w:rFonts w:ascii="Times New Roman" w:hAnsi="Times New Roman" w:cs="Times New Roman"/>
                <w:sz w:val="26"/>
                <w:szCs w:val="26"/>
              </w:rPr>
            </w:pPr>
            <w:r w:rsidRPr="00C426C0">
              <w:rPr>
                <w:rFonts w:ascii="Times New Roman" w:hAnsi="Times New Roman" w:cs="Times New Roman"/>
                <w:sz w:val="26"/>
                <w:szCs w:val="26"/>
              </w:rPr>
              <w:t>Выполнение лексико-грамматических упражнений</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2.2.</w:t>
            </w:r>
          </w:p>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Здоровый образ жизни.</w:t>
            </w:r>
          </w:p>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b/>
                <w:sz w:val="26"/>
                <w:szCs w:val="26"/>
              </w:rPr>
            </w:pPr>
            <w:r w:rsidRPr="00171B64">
              <w:rPr>
                <w:rFonts w:ascii="Times New Roman" w:hAnsi="Times New Roman" w:cs="Times New Roman"/>
                <w:sz w:val="26"/>
                <w:szCs w:val="26"/>
              </w:rPr>
              <w:t>«Мой любимый вид спорта»</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171B64">
              <w:rPr>
                <w:rFonts w:ascii="Times New Roman" w:hAnsi="Times New Roman" w:cs="Times New Roman"/>
                <w:sz w:val="26"/>
                <w:szCs w:val="26"/>
              </w:rPr>
              <w:t>Написать эссе</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«Правила здорового образа жизни»</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171B64">
              <w:rPr>
                <w:rFonts w:ascii="Times New Roman" w:hAnsi="Times New Roman" w:cs="Times New Roman"/>
                <w:sz w:val="26"/>
                <w:szCs w:val="26"/>
              </w:rPr>
              <w:t>Подготовить доклад на тему</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Default="00171B64" w:rsidP="00171B64">
            <w:r w:rsidRPr="008A3D3A">
              <w:rPr>
                <w:rFonts w:ascii="Times New Roman" w:hAnsi="Times New Roman" w:cs="Times New Roman"/>
                <w:sz w:val="26"/>
                <w:szCs w:val="26"/>
              </w:rPr>
              <w:t>Выполнение лексико-грамматических упражнений</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2.3. Образование в России и за рубежом</w:t>
            </w:r>
          </w:p>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«Россия – моя Родина».</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Подготовить презентацию</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Default="00171B64" w:rsidP="00171B64">
            <w:r w:rsidRPr="00513272">
              <w:rPr>
                <w:rFonts w:ascii="Times New Roman" w:hAnsi="Times New Roman" w:cs="Times New Roman"/>
                <w:sz w:val="26"/>
                <w:szCs w:val="26"/>
              </w:rPr>
              <w:t>Выполнение лексико-грамматических упражнений</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2.4. Студенческая жизнь в России и за рубежом</w:t>
            </w:r>
          </w:p>
        </w:tc>
        <w:tc>
          <w:tcPr>
            <w:tcW w:w="3969" w:type="dxa"/>
          </w:tcPr>
          <w:p w:rsidR="00171B64" w:rsidRPr="00171B64" w:rsidRDefault="00171B64" w:rsidP="00171B64">
            <w:pPr>
              <w:tabs>
                <w:tab w:val="left" w:pos="5520"/>
              </w:tabs>
              <w:rPr>
                <w:rFonts w:ascii="Times New Roman" w:hAnsi="Times New Roman" w:cs="Times New Roman"/>
                <w:b/>
                <w:sz w:val="26"/>
                <w:szCs w:val="26"/>
              </w:rPr>
            </w:pPr>
            <w:r w:rsidRPr="00C426C0">
              <w:rPr>
                <w:rFonts w:ascii="Times New Roman" w:hAnsi="Times New Roman" w:cs="Times New Roman"/>
                <w:sz w:val="26"/>
                <w:szCs w:val="26"/>
              </w:rPr>
              <w:t>«Системы образования в России, Англии и Америке»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Подготовить доклады на темы</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pStyle w:val="af0"/>
              <w:numPr>
                <w:ilvl w:val="0"/>
                <w:numId w:val="17"/>
              </w:numPr>
              <w:tabs>
                <w:tab w:val="left" w:pos="5520"/>
              </w:tabs>
              <w:spacing w:after="0" w:line="240" w:lineRule="auto"/>
              <w:ind w:left="0"/>
              <w:rPr>
                <w:rFonts w:ascii="Times New Roman" w:hAnsi="Times New Roman" w:cs="Times New Roman"/>
                <w:sz w:val="26"/>
                <w:szCs w:val="26"/>
              </w:rPr>
            </w:pPr>
            <w:r>
              <w:rPr>
                <w:rFonts w:ascii="Times New Roman" w:hAnsi="Times New Roman" w:cs="Times New Roman"/>
                <w:sz w:val="26"/>
                <w:szCs w:val="26"/>
              </w:rPr>
              <w:t>Написать резюме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Default="00171B64" w:rsidP="00171B64">
            <w:r w:rsidRPr="0048600F">
              <w:rPr>
                <w:rFonts w:ascii="Times New Roman" w:hAnsi="Times New Roman" w:cs="Times New Roman"/>
                <w:sz w:val="26"/>
                <w:szCs w:val="26"/>
              </w:rPr>
              <w:t>Конспектирование</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Default="00171B64" w:rsidP="00171B64">
            <w:r w:rsidRPr="00C426C0">
              <w:rPr>
                <w:rFonts w:ascii="Times New Roman" w:hAnsi="Times New Roman" w:cs="Times New Roman"/>
                <w:sz w:val="26"/>
                <w:szCs w:val="26"/>
              </w:rPr>
              <w:t>Написать письмо-запрос и оформить приглашение.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Default="00171B64" w:rsidP="00171B64">
            <w:r w:rsidRPr="0048600F">
              <w:rPr>
                <w:rFonts w:ascii="Times New Roman" w:hAnsi="Times New Roman" w:cs="Times New Roman"/>
                <w:sz w:val="26"/>
                <w:szCs w:val="26"/>
              </w:rPr>
              <w:t>Конспектирование</w:t>
            </w: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3.1</w:t>
            </w:r>
          </w:p>
          <w:p w:rsidR="00171B64" w:rsidRPr="00171B64" w:rsidRDefault="00171B64" w:rsidP="00171B64">
            <w:pPr>
              <w:rPr>
                <w:rFonts w:ascii="Times New Roman" w:hAnsi="Times New Roman" w:cs="Times New Roman"/>
                <w:sz w:val="26"/>
                <w:szCs w:val="26"/>
              </w:rPr>
            </w:pPr>
            <w:r w:rsidRPr="00171B64">
              <w:rPr>
                <w:rFonts w:ascii="Times New Roman" w:hAnsi="Times New Roman" w:cs="Times New Roman"/>
                <w:sz w:val="26"/>
                <w:szCs w:val="26"/>
              </w:rPr>
              <w:t>Машины и механизмы. Промышленное оборудование</w:t>
            </w:r>
          </w:p>
        </w:tc>
        <w:tc>
          <w:tcPr>
            <w:tcW w:w="3969" w:type="dxa"/>
          </w:tcPr>
          <w:p w:rsidR="00171B64" w:rsidRPr="00853CCF" w:rsidRDefault="00171B64" w:rsidP="00171B64">
            <w:pPr>
              <w:tabs>
                <w:tab w:val="left" w:pos="5520"/>
              </w:tabs>
              <w:rPr>
                <w:rFonts w:ascii="Times New Roman" w:hAnsi="Times New Roman" w:cs="Times New Roman"/>
                <w:sz w:val="26"/>
                <w:szCs w:val="26"/>
              </w:rPr>
            </w:pPr>
            <w:r w:rsidRPr="00853CCF">
              <w:rPr>
                <w:rFonts w:ascii="Times New Roman" w:hAnsi="Times New Roman" w:cs="Times New Roman"/>
                <w:sz w:val="26"/>
                <w:szCs w:val="26"/>
              </w:rPr>
              <w:t>«Моя будущая профессия»</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853CCF">
              <w:rPr>
                <w:rFonts w:ascii="Times New Roman" w:hAnsi="Times New Roman" w:cs="Times New Roman"/>
                <w:sz w:val="26"/>
                <w:szCs w:val="26"/>
              </w:rPr>
              <w:t>Подготовить проект</w:t>
            </w:r>
          </w:p>
        </w:tc>
      </w:tr>
      <w:tr w:rsidR="00171B64" w:rsidRPr="006C1414" w:rsidTr="004D3296">
        <w:tc>
          <w:tcPr>
            <w:tcW w:w="1985" w:type="dxa"/>
            <w:vMerge/>
          </w:tcPr>
          <w:p w:rsidR="00171B64" w:rsidRPr="006C1414" w:rsidRDefault="00171B64" w:rsidP="00171B64">
            <w:pPr>
              <w:rPr>
                <w:rFonts w:ascii="Times New Roman" w:hAnsi="Times New Roman" w:cs="Times New Roman"/>
                <w:sz w:val="26"/>
                <w:szCs w:val="26"/>
              </w:rPr>
            </w:pPr>
          </w:p>
        </w:tc>
        <w:tc>
          <w:tcPr>
            <w:tcW w:w="3969" w:type="dxa"/>
          </w:tcPr>
          <w:p w:rsidR="00171B64" w:rsidRPr="00853CCF" w:rsidRDefault="00171B64" w:rsidP="00171B64">
            <w:pPr>
              <w:tabs>
                <w:tab w:val="left" w:pos="5520"/>
              </w:tabs>
              <w:rPr>
                <w:rFonts w:ascii="Times New Roman" w:hAnsi="Times New Roman" w:cs="Times New Roman"/>
                <w:sz w:val="26"/>
                <w:szCs w:val="26"/>
              </w:rPr>
            </w:pPr>
            <w:r>
              <w:rPr>
                <w:rFonts w:ascii="Times New Roman" w:hAnsi="Times New Roman" w:cs="Times New Roman"/>
                <w:sz w:val="26"/>
                <w:szCs w:val="26"/>
              </w:rPr>
              <w:t>Н</w:t>
            </w:r>
            <w:r w:rsidRPr="00853CCF">
              <w:rPr>
                <w:rFonts w:ascii="Times New Roman" w:hAnsi="Times New Roman" w:cs="Times New Roman"/>
                <w:sz w:val="26"/>
                <w:szCs w:val="26"/>
              </w:rPr>
              <w:t>аписать резюме для устройства на работу;</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4D3296">
        <w:tc>
          <w:tcPr>
            <w:tcW w:w="1985" w:type="dxa"/>
            <w:vMerge/>
          </w:tcPr>
          <w:p w:rsidR="00171B64" w:rsidRPr="006C1414" w:rsidRDefault="00171B64" w:rsidP="00171B64">
            <w:pPr>
              <w:rPr>
                <w:rFonts w:ascii="Times New Roman" w:hAnsi="Times New Roman" w:cs="Times New Roman"/>
                <w:sz w:val="26"/>
                <w:szCs w:val="26"/>
              </w:rPr>
            </w:pPr>
          </w:p>
        </w:tc>
        <w:tc>
          <w:tcPr>
            <w:tcW w:w="3969" w:type="dxa"/>
          </w:tcPr>
          <w:p w:rsidR="00171B64" w:rsidRPr="00853CCF" w:rsidRDefault="00171B64" w:rsidP="00171B64">
            <w:pPr>
              <w:tabs>
                <w:tab w:val="left" w:pos="5520"/>
              </w:tabs>
              <w:rPr>
                <w:rFonts w:ascii="Times New Roman" w:hAnsi="Times New Roman" w:cs="Times New Roman"/>
                <w:sz w:val="26"/>
                <w:szCs w:val="26"/>
              </w:rPr>
            </w:pPr>
            <w:r w:rsidRPr="00853CCF">
              <w:rPr>
                <w:rFonts w:ascii="Times New Roman" w:hAnsi="Times New Roman" w:cs="Times New Roman"/>
                <w:sz w:val="26"/>
                <w:szCs w:val="26"/>
              </w:rPr>
              <w:t>«Противоречивость технического прогресса»</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Подготовиться к дискуссии</w:t>
            </w:r>
          </w:p>
        </w:tc>
      </w:tr>
      <w:tr w:rsidR="00171B64" w:rsidRPr="006C1414" w:rsidTr="004D3296">
        <w:tc>
          <w:tcPr>
            <w:tcW w:w="1985" w:type="dxa"/>
            <w:vMerge/>
          </w:tcPr>
          <w:p w:rsidR="00171B64" w:rsidRPr="006C1414" w:rsidRDefault="00171B64" w:rsidP="00171B64">
            <w:pPr>
              <w:rPr>
                <w:rFonts w:ascii="Times New Roman" w:hAnsi="Times New Roman" w:cs="Times New Roman"/>
                <w:sz w:val="26"/>
                <w:szCs w:val="26"/>
              </w:rPr>
            </w:pPr>
          </w:p>
        </w:tc>
        <w:tc>
          <w:tcPr>
            <w:tcW w:w="3969" w:type="dxa"/>
          </w:tcPr>
          <w:p w:rsidR="00171B64" w:rsidRDefault="00171B64" w:rsidP="00171B64">
            <w:r>
              <w:rPr>
                <w:rFonts w:ascii="Times New Roman" w:hAnsi="Times New Roman" w:cs="Times New Roman"/>
                <w:sz w:val="26"/>
                <w:szCs w:val="26"/>
              </w:rPr>
              <w:t>В</w:t>
            </w:r>
            <w:r w:rsidRPr="00853CCF">
              <w:rPr>
                <w:rFonts w:ascii="Times New Roman" w:hAnsi="Times New Roman" w:cs="Times New Roman"/>
                <w:sz w:val="26"/>
                <w:szCs w:val="26"/>
              </w:rPr>
              <w:t>ыполнение лексико-грамматических упражнений и подготовка к итоговой контрольной работе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D3296">
        <w:tc>
          <w:tcPr>
            <w:tcW w:w="5954" w:type="dxa"/>
            <w:gridSpan w:val="2"/>
            <w:vAlign w:val="center"/>
          </w:tcPr>
          <w:p w:rsidR="004B66DC" w:rsidRPr="006C1414" w:rsidRDefault="004B66DC" w:rsidP="004B66D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4B66DC" w:rsidRPr="006C1414" w:rsidRDefault="004B66DC" w:rsidP="004B66D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59</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C1414">
        <w:rPr>
          <w:rFonts w:ascii="Times New Roman" w:hAnsi="Times New Roman" w:cs="Times New Roman"/>
          <w:sz w:val="26"/>
          <w:szCs w:val="26"/>
        </w:rPr>
        <w:t>известными</w:t>
      </w:r>
      <w:proofErr w:type="gramEnd"/>
      <w:r w:rsidRPr="006C1414">
        <w:rPr>
          <w:rFonts w:ascii="Times New Roman" w:hAnsi="Times New Roman" w:cs="Times New Roman"/>
          <w:sz w:val="26"/>
          <w:szCs w:val="26"/>
        </w:rPr>
        <w:t>.</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источнике  </w:t>
      </w:r>
      <w:r w:rsidRPr="006C1414">
        <w:rPr>
          <w:rFonts w:ascii="Times New Roman" w:hAnsi="Times New Roman" w:cs="Times New Roman"/>
          <w:sz w:val="26"/>
          <w:szCs w:val="26"/>
        </w:rPr>
        <w:lastRenderedPageBreak/>
        <w:t>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w:t>
      </w:r>
      <w:r w:rsidRPr="006C1414">
        <w:rPr>
          <w:rFonts w:ascii="Times New Roman" w:hAnsi="Times New Roman" w:cs="Times New Roman"/>
          <w:snapToGrid w:val="0"/>
          <w:sz w:val="26"/>
          <w:szCs w:val="26"/>
        </w:rPr>
        <w:lastRenderedPageBreak/>
        <w:t>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w:t>
      </w:r>
      <w:r w:rsidRPr="006C1414">
        <w:rPr>
          <w:rFonts w:ascii="Times New Roman" w:hAnsi="Times New Roman" w:cs="Times New Roman"/>
          <w:sz w:val="26"/>
          <w:szCs w:val="26"/>
        </w:rPr>
        <w:lastRenderedPageBreak/>
        <w:t>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lastRenderedPageBreak/>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w:t>
      </w:r>
      <w:r w:rsidRPr="006C1414">
        <w:rPr>
          <w:sz w:val="26"/>
          <w:szCs w:val="26"/>
        </w:rPr>
        <w:lastRenderedPageBreak/>
        <w:t xml:space="preserve">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таблицы  не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w:t>
            </w:r>
            <w:r w:rsidRPr="006C1414">
              <w:rPr>
                <w:rFonts w:ascii="Times New Roman" w:hAnsi="Times New Roman" w:cs="Times New Roman"/>
                <w:sz w:val="26"/>
                <w:szCs w:val="26"/>
              </w:rPr>
              <w:lastRenderedPageBreak/>
              <w:t>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w:t>
            </w:r>
            <w:r w:rsidRPr="006C1414">
              <w:rPr>
                <w:rFonts w:ascii="Times New Roman" w:hAnsi="Times New Roman" w:cs="Times New Roman"/>
                <w:sz w:val="26"/>
                <w:szCs w:val="26"/>
              </w:rPr>
              <w:lastRenderedPageBreak/>
              <w:t>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4. Психологический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взаимодействие с аудиторией (прямая и обратная связь), </w:t>
            </w:r>
            <w:r w:rsidRPr="006C1414">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171B64" w:rsidRPr="00171B64" w:rsidRDefault="00171B64" w:rsidP="00171B64">
      <w:pPr>
        <w:ind w:firstLine="567"/>
        <w:rPr>
          <w:rFonts w:ascii="Times New Roman" w:hAnsi="Times New Roman" w:cs="Times New Roman"/>
          <w:b/>
          <w:sz w:val="26"/>
          <w:szCs w:val="26"/>
        </w:rPr>
      </w:pPr>
      <w:r w:rsidRPr="00171B64">
        <w:rPr>
          <w:rFonts w:ascii="Times New Roman" w:hAnsi="Times New Roman" w:cs="Times New Roman"/>
          <w:b/>
          <w:sz w:val="26"/>
          <w:szCs w:val="26"/>
        </w:rPr>
        <w:t>Основные источники:</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1.Попов, Е. Б. </w:t>
      </w:r>
      <w:proofErr w:type="spellStart"/>
      <w:r w:rsidRPr="00171B64">
        <w:rPr>
          <w:rFonts w:ascii="Times New Roman" w:hAnsi="Times New Roman" w:cs="Times New Roman"/>
          <w:sz w:val="26"/>
          <w:szCs w:val="26"/>
        </w:rPr>
        <w:t>Legal</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English</w:t>
      </w:r>
      <w:proofErr w:type="spellEnd"/>
      <w:r w:rsidRPr="00171B64">
        <w:rPr>
          <w:rFonts w:ascii="Times New Roman" w:hAnsi="Times New Roman" w:cs="Times New Roman"/>
          <w:sz w:val="26"/>
          <w:szCs w:val="26"/>
        </w:rPr>
        <w:t xml:space="preserve">: английский язык для юристов : учебник / Е.Б. Попов, Е.М. Феоктистова, Г.Р. </w:t>
      </w:r>
      <w:proofErr w:type="spellStart"/>
      <w:r w:rsidRPr="00171B64">
        <w:rPr>
          <w:rFonts w:ascii="Times New Roman" w:hAnsi="Times New Roman" w:cs="Times New Roman"/>
          <w:sz w:val="26"/>
          <w:szCs w:val="26"/>
        </w:rPr>
        <w:t>Халюшева</w:t>
      </w:r>
      <w:proofErr w:type="spellEnd"/>
      <w:r w:rsidRPr="00171B64">
        <w:rPr>
          <w:rFonts w:ascii="Times New Roman" w:hAnsi="Times New Roman" w:cs="Times New Roman"/>
          <w:sz w:val="26"/>
          <w:szCs w:val="26"/>
        </w:rPr>
        <w:t xml:space="preserve"> ; под общ</w:t>
      </w:r>
      <w:proofErr w:type="gramStart"/>
      <w:r w:rsidRPr="00171B64">
        <w:rPr>
          <w:rFonts w:ascii="Times New Roman" w:hAnsi="Times New Roman" w:cs="Times New Roman"/>
          <w:sz w:val="26"/>
          <w:szCs w:val="26"/>
        </w:rPr>
        <w:t>.</w:t>
      </w:r>
      <w:proofErr w:type="gramEnd"/>
      <w:r w:rsidRPr="00171B64">
        <w:rPr>
          <w:rFonts w:ascii="Times New Roman" w:hAnsi="Times New Roman" w:cs="Times New Roman"/>
          <w:sz w:val="26"/>
          <w:szCs w:val="26"/>
        </w:rPr>
        <w:t xml:space="preserve"> </w:t>
      </w:r>
      <w:proofErr w:type="gramStart"/>
      <w:r w:rsidRPr="00171B64">
        <w:rPr>
          <w:rFonts w:ascii="Times New Roman" w:hAnsi="Times New Roman" w:cs="Times New Roman"/>
          <w:sz w:val="26"/>
          <w:szCs w:val="26"/>
        </w:rPr>
        <w:t>р</w:t>
      </w:r>
      <w:proofErr w:type="gramEnd"/>
      <w:r w:rsidRPr="00171B64">
        <w:rPr>
          <w:rFonts w:ascii="Times New Roman" w:hAnsi="Times New Roman" w:cs="Times New Roman"/>
          <w:sz w:val="26"/>
          <w:szCs w:val="26"/>
        </w:rPr>
        <w:t>ед. Е.Б. Попова. — Москва</w:t>
      </w:r>
      <w:proofErr w:type="gramStart"/>
      <w:r w:rsidRPr="00171B64">
        <w:rPr>
          <w:rFonts w:ascii="Times New Roman" w:hAnsi="Times New Roman" w:cs="Times New Roman"/>
          <w:sz w:val="26"/>
          <w:szCs w:val="26"/>
        </w:rPr>
        <w:t xml:space="preserve"> :</w:t>
      </w:r>
      <w:proofErr w:type="gramEnd"/>
      <w:r w:rsidRPr="00171B64">
        <w:rPr>
          <w:rFonts w:ascii="Times New Roman" w:hAnsi="Times New Roman" w:cs="Times New Roman"/>
          <w:sz w:val="26"/>
          <w:szCs w:val="26"/>
        </w:rPr>
        <w:t xml:space="preserve"> ИНФРА-М, 2018. — 314 с. + Доп. материалы [Электронный ресурс]. — (Среднее профессиональное образование). - ISBN 978-5-16-015369-8. - Текст</w:t>
      </w:r>
      <w:proofErr w:type="gramStart"/>
      <w:r w:rsidRPr="00171B64">
        <w:rPr>
          <w:rFonts w:ascii="Times New Roman" w:hAnsi="Times New Roman" w:cs="Times New Roman"/>
          <w:sz w:val="26"/>
          <w:szCs w:val="26"/>
        </w:rPr>
        <w:t xml:space="preserve">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https://znanium.com/catalog/document?id=345051</w:t>
      </w:r>
      <w:r w:rsidRPr="00171B64">
        <w:rPr>
          <w:rFonts w:ascii="Times New Roman" w:hAnsi="Times New Roman" w:cs="Times New Roman"/>
          <w:sz w:val="26"/>
          <w:szCs w:val="26"/>
        </w:rPr>
        <w:t xml:space="preserve"> </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2. Халилова, Л. А. </w:t>
      </w:r>
      <w:proofErr w:type="spellStart"/>
      <w:r w:rsidRPr="00171B64">
        <w:rPr>
          <w:rFonts w:ascii="Times New Roman" w:hAnsi="Times New Roman" w:cs="Times New Roman"/>
          <w:sz w:val="26"/>
          <w:szCs w:val="26"/>
        </w:rPr>
        <w:t>English</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for</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students</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of</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economics</w:t>
      </w:r>
      <w:proofErr w:type="spellEnd"/>
      <w:r w:rsidRPr="00171B64">
        <w:rPr>
          <w:rFonts w:ascii="Times New Roman" w:hAnsi="Times New Roman" w:cs="Times New Roman"/>
          <w:sz w:val="26"/>
          <w:szCs w:val="26"/>
        </w:rPr>
        <w:t xml:space="preserve"> = Английский язык для студентов-экономистов</w:t>
      </w:r>
      <w:proofErr w:type="gramStart"/>
      <w:r w:rsidRPr="00171B64">
        <w:rPr>
          <w:rFonts w:ascii="Times New Roman" w:hAnsi="Times New Roman" w:cs="Times New Roman"/>
          <w:sz w:val="26"/>
          <w:szCs w:val="26"/>
        </w:rPr>
        <w:t xml:space="preserve"> :</w:t>
      </w:r>
      <w:proofErr w:type="gramEnd"/>
      <w:r w:rsidRPr="00171B64">
        <w:rPr>
          <w:rFonts w:ascii="Times New Roman" w:hAnsi="Times New Roman" w:cs="Times New Roman"/>
          <w:sz w:val="26"/>
          <w:szCs w:val="26"/>
        </w:rPr>
        <w:t xml:space="preserve"> учебник / Л. А. Халилова. — 4-е изд., </w:t>
      </w:r>
      <w:proofErr w:type="spellStart"/>
      <w:r w:rsidRPr="00171B64">
        <w:rPr>
          <w:rFonts w:ascii="Times New Roman" w:hAnsi="Times New Roman" w:cs="Times New Roman"/>
          <w:sz w:val="26"/>
          <w:szCs w:val="26"/>
        </w:rPr>
        <w:t>перераб</w:t>
      </w:r>
      <w:proofErr w:type="spellEnd"/>
      <w:r w:rsidRPr="00171B64">
        <w:rPr>
          <w:rFonts w:ascii="Times New Roman" w:hAnsi="Times New Roman" w:cs="Times New Roman"/>
          <w:sz w:val="26"/>
          <w:szCs w:val="26"/>
        </w:rPr>
        <w:t>. и доп. — Москва : ФОРУМ</w:t>
      </w:r>
      <w:proofErr w:type="gramStart"/>
      <w:r w:rsidRPr="00171B64">
        <w:rPr>
          <w:rFonts w:ascii="Times New Roman" w:hAnsi="Times New Roman" w:cs="Times New Roman"/>
          <w:sz w:val="26"/>
          <w:szCs w:val="26"/>
        </w:rPr>
        <w:t xml:space="preserve"> :</w:t>
      </w:r>
      <w:proofErr w:type="gramEnd"/>
      <w:r w:rsidRPr="00171B64">
        <w:rPr>
          <w:rFonts w:ascii="Times New Roman" w:hAnsi="Times New Roman" w:cs="Times New Roman"/>
          <w:sz w:val="26"/>
          <w:szCs w:val="26"/>
        </w:rPr>
        <w:t xml:space="preserve"> ИНФРА-М, 2018. — 383 </w:t>
      </w:r>
      <w:proofErr w:type="gramStart"/>
      <w:r w:rsidRPr="00171B64">
        <w:rPr>
          <w:rFonts w:ascii="Times New Roman" w:hAnsi="Times New Roman" w:cs="Times New Roman"/>
          <w:sz w:val="26"/>
          <w:szCs w:val="26"/>
        </w:rPr>
        <w:t>с</w:t>
      </w:r>
      <w:proofErr w:type="gramEnd"/>
      <w:r w:rsidRPr="00171B64">
        <w:rPr>
          <w:rFonts w:ascii="Times New Roman" w:hAnsi="Times New Roman" w:cs="Times New Roman"/>
          <w:sz w:val="26"/>
          <w:szCs w:val="26"/>
        </w:rPr>
        <w:t>. — (Среднее профессиональное образование). - ISBN 978-5-00091-162-4. - Текст</w:t>
      </w:r>
      <w:proofErr w:type="gramStart"/>
      <w:r w:rsidRPr="00171B64">
        <w:rPr>
          <w:rFonts w:ascii="Times New Roman" w:hAnsi="Times New Roman" w:cs="Times New Roman"/>
          <w:sz w:val="26"/>
          <w:szCs w:val="26"/>
        </w:rPr>
        <w:t xml:space="preserve">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https://znanium.com/catalog/document?id=337357</w:t>
      </w:r>
    </w:p>
    <w:p w:rsidR="00171B64" w:rsidRPr="00171B64" w:rsidRDefault="00171B64" w:rsidP="00171B64">
      <w:pPr>
        <w:ind w:firstLine="927"/>
        <w:rPr>
          <w:rFonts w:ascii="Times New Roman" w:hAnsi="Times New Roman" w:cs="Times New Roman"/>
          <w:b/>
          <w:sz w:val="26"/>
          <w:szCs w:val="26"/>
        </w:rPr>
      </w:pPr>
    </w:p>
    <w:p w:rsidR="00171B64" w:rsidRPr="00171B64" w:rsidRDefault="00171B64" w:rsidP="00171B64">
      <w:pPr>
        <w:ind w:firstLine="927"/>
        <w:rPr>
          <w:rFonts w:ascii="Times New Roman" w:hAnsi="Times New Roman" w:cs="Times New Roman"/>
          <w:b/>
          <w:sz w:val="26"/>
          <w:szCs w:val="26"/>
        </w:rPr>
      </w:pPr>
      <w:r w:rsidRPr="00171B64">
        <w:rPr>
          <w:rFonts w:ascii="Times New Roman" w:hAnsi="Times New Roman" w:cs="Times New Roman"/>
          <w:b/>
          <w:sz w:val="26"/>
          <w:szCs w:val="26"/>
        </w:rPr>
        <w:t xml:space="preserve">Дополнительные источники: </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1. </w:t>
      </w:r>
      <w:proofErr w:type="spellStart"/>
      <w:r w:rsidRPr="00171B64">
        <w:rPr>
          <w:rFonts w:ascii="Times New Roman" w:hAnsi="Times New Roman" w:cs="Times New Roman"/>
          <w:sz w:val="26"/>
          <w:szCs w:val="26"/>
        </w:rPr>
        <w:t>Маньковская</w:t>
      </w:r>
      <w:proofErr w:type="spellEnd"/>
      <w:r w:rsidRPr="00171B64">
        <w:rPr>
          <w:rFonts w:ascii="Times New Roman" w:hAnsi="Times New Roman" w:cs="Times New Roman"/>
          <w:sz w:val="26"/>
          <w:szCs w:val="26"/>
        </w:rPr>
        <w:t>, З. В. Английский язык в ситуациях повседневного делового общения</w:t>
      </w:r>
      <w:proofErr w:type="gramStart"/>
      <w:r w:rsidRPr="00171B64">
        <w:rPr>
          <w:rFonts w:ascii="Times New Roman" w:hAnsi="Times New Roman" w:cs="Times New Roman"/>
          <w:sz w:val="26"/>
          <w:szCs w:val="26"/>
        </w:rPr>
        <w:t xml:space="preserve"> :</w:t>
      </w:r>
      <w:proofErr w:type="gramEnd"/>
      <w:r w:rsidRPr="00171B64">
        <w:rPr>
          <w:rFonts w:ascii="Times New Roman" w:hAnsi="Times New Roman" w:cs="Times New Roman"/>
          <w:sz w:val="26"/>
          <w:szCs w:val="26"/>
        </w:rPr>
        <w:t xml:space="preserve"> учебное пособие / З.В. </w:t>
      </w:r>
      <w:proofErr w:type="spellStart"/>
      <w:r w:rsidRPr="00171B64">
        <w:rPr>
          <w:rFonts w:ascii="Times New Roman" w:hAnsi="Times New Roman" w:cs="Times New Roman"/>
          <w:sz w:val="26"/>
          <w:szCs w:val="26"/>
        </w:rPr>
        <w:t>Маньковская</w:t>
      </w:r>
      <w:proofErr w:type="spellEnd"/>
      <w:r w:rsidRPr="00171B64">
        <w:rPr>
          <w:rFonts w:ascii="Times New Roman" w:hAnsi="Times New Roman" w:cs="Times New Roman"/>
          <w:sz w:val="26"/>
          <w:szCs w:val="26"/>
        </w:rPr>
        <w:t>. — Москва</w:t>
      </w:r>
      <w:proofErr w:type="gramStart"/>
      <w:r w:rsidRPr="00171B64">
        <w:rPr>
          <w:rFonts w:ascii="Times New Roman" w:hAnsi="Times New Roman" w:cs="Times New Roman"/>
          <w:sz w:val="26"/>
          <w:szCs w:val="26"/>
        </w:rPr>
        <w:t xml:space="preserve"> :</w:t>
      </w:r>
      <w:proofErr w:type="gramEnd"/>
      <w:r w:rsidRPr="00171B64">
        <w:rPr>
          <w:rFonts w:ascii="Times New Roman" w:hAnsi="Times New Roman" w:cs="Times New Roman"/>
          <w:sz w:val="26"/>
          <w:szCs w:val="26"/>
        </w:rPr>
        <w:t xml:space="preserve"> ИНФРА-М, 2018. — 223 </w:t>
      </w:r>
      <w:proofErr w:type="gramStart"/>
      <w:r w:rsidRPr="00171B64">
        <w:rPr>
          <w:rFonts w:ascii="Times New Roman" w:hAnsi="Times New Roman" w:cs="Times New Roman"/>
          <w:sz w:val="26"/>
          <w:szCs w:val="26"/>
        </w:rPr>
        <w:t>с</w:t>
      </w:r>
      <w:proofErr w:type="gramEnd"/>
      <w:r w:rsidRPr="00171B64">
        <w:rPr>
          <w:rFonts w:ascii="Times New Roman" w:hAnsi="Times New Roman" w:cs="Times New Roman"/>
          <w:sz w:val="26"/>
          <w:szCs w:val="26"/>
        </w:rPr>
        <w:t>. — (Среднее профессиональное образование). - ISBN 978-5-16-014149-7. - Текст</w:t>
      </w:r>
      <w:proofErr w:type="gramStart"/>
      <w:r w:rsidRPr="00171B64">
        <w:rPr>
          <w:rFonts w:ascii="Times New Roman" w:hAnsi="Times New Roman" w:cs="Times New Roman"/>
          <w:sz w:val="26"/>
          <w:szCs w:val="26"/>
        </w:rPr>
        <w:t xml:space="preserve">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https://znanium.com/catalog/document?id=332771</w:t>
      </w:r>
      <w:r w:rsidRPr="00171B64">
        <w:rPr>
          <w:rFonts w:ascii="Times New Roman" w:hAnsi="Times New Roman" w:cs="Times New Roman"/>
          <w:sz w:val="26"/>
          <w:szCs w:val="26"/>
        </w:rPr>
        <w:t xml:space="preserve">  </w:t>
      </w:r>
    </w:p>
    <w:p w:rsidR="00171B64" w:rsidRPr="00171B64" w:rsidRDefault="00171B64" w:rsidP="00171B64">
      <w:pPr>
        <w:ind w:firstLine="567"/>
        <w:rPr>
          <w:rStyle w:val="a3"/>
          <w:rFonts w:ascii="Times New Roman" w:hAnsi="Times New Roman" w:cs="Times New Roman"/>
          <w:sz w:val="26"/>
          <w:szCs w:val="26"/>
        </w:rPr>
      </w:pPr>
      <w:r w:rsidRPr="00171B64">
        <w:rPr>
          <w:rFonts w:ascii="Times New Roman" w:hAnsi="Times New Roman" w:cs="Times New Roman"/>
          <w:sz w:val="26"/>
          <w:szCs w:val="26"/>
        </w:rPr>
        <w:t xml:space="preserve">2. </w:t>
      </w:r>
      <w:proofErr w:type="spellStart"/>
      <w:r w:rsidRPr="00171B64">
        <w:rPr>
          <w:rFonts w:ascii="Times New Roman" w:hAnsi="Times New Roman" w:cs="Times New Roman"/>
          <w:sz w:val="26"/>
          <w:szCs w:val="26"/>
        </w:rPr>
        <w:t>Маньковская</w:t>
      </w:r>
      <w:proofErr w:type="spellEnd"/>
      <w:r w:rsidRPr="00171B64">
        <w:rPr>
          <w:rFonts w:ascii="Times New Roman" w:hAnsi="Times New Roman" w:cs="Times New Roman"/>
          <w:sz w:val="26"/>
          <w:szCs w:val="26"/>
        </w:rPr>
        <w:t>, З. В. Английский язык</w:t>
      </w:r>
      <w:proofErr w:type="gramStart"/>
      <w:r w:rsidRPr="00171B64">
        <w:rPr>
          <w:rFonts w:ascii="Times New Roman" w:hAnsi="Times New Roman" w:cs="Times New Roman"/>
          <w:sz w:val="26"/>
          <w:szCs w:val="26"/>
        </w:rPr>
        <w:t xml:space="preserve"> :</w:t>
      </w:r>
      <w:proofErr w:type="gramEnd"/>
      <w:r w:rsidRPr="00171B64">
        <w:rPr>
          <w:rFonts w:ascii="Times New Roman" w:hAnsi="Times New Roman" w:cs="Times New Roman"/>
          <w:sz w:val="26"/>
          <w:szCs w:val="26"/>
        </w:rPr>
        <w:t xml:space="preserve"> учебное пособие / З.В. </w:t>
      </w:r>
      <w:proofErr w:type="spellStart"/>
      <w:r w:rsidRPr="00171B64">
        <w:rPr>
          <w:rFonts w:ascii="Times New Roman" w:hAnsi="Times New Roman" w:cs="Times New Roman"/>
          <w:sz w:val="26"/>
          <w:szCs w:val="26"/>
        </w:rPr>
        <w:t>Маньковская</w:t>
      </w:r>
      <w:proofErr w:type="spellEnd"/>
      <w:r w:rsidRPr="00171B64">
        <w:rPr>
          <w:rFonts w:ascii="Times New Roman" w:hAnsi="Times New Roman" w:cs="Times New Roman"/>
          <w:sz w:val="26"/>
          <w:szCs w:val="26"/>
        </w:rPr>
        <w:t>. — Москва</w:t>
      </w:r>
      <w:proofErr w:type="gramStart"/>
      <w:r w:rsidRPr="00171B64">
        <w:rPr>
          <w:rFonts w:ascii="Times New Roman" w:hAnsi="Times New Roman" w:cs="Times New Roman"/>
          <w:sz w:val="26"/>
          <w:szCs w:val="26"/>
        </w:rPr>
        <w:t xml:space="preserve"> :</w:t>
      </w:r>
      <w:proofErr w:type="gramEnd"/>
      <w:r w:rsidRPr="00171B64">
        <w:rPr>
          <w:rFonts w:ascii="Times New Roman" w:hAnsi="Times New Roman" w:cs="Times New Roman"/>
          <w:sz w:val="26"/>
          <w:szCs w:val="26"/>
        </w:rPr>
        <w:t xml:space="preserve"> ИНФРА-М, 2018. — 200 </w:t>
      </w:r>
      <w:proofErr w:type="gramStart"/>
      <w:r w:rsidRPr="00171B64">
        <w:rPr>
          <w:rFonts w:ascii="Times New Roman" w:hAnsi="Times New Roman" w:cs="Times New Roman"/>
          <w:sz w:val="26"/>
          <w:szCs w:val="26"/>
        </w:rPr>
        <w:t>с</w:t>
      </w:r>
      <w:proofErr w:type="gramEnd"/>
      <w:r w:rsidRPr="00171B64">
        <w:rPr>
          <w:rFonts w:ascii="Times New Roman" w:hAnsi="Times New Roman" w:cs="Times New Roman"/>
          <w:sz w:val="26"/>
          <w:szCs w:val="26"/>
        </w:rPr>
        <w:t>. — (Среднее профессиональное образование). — DOI 10.12737/22856. - ISBN 978-5-16-012363-9. - Текст</w:t>
      </w:r>
      <w:proofErr w:type="gramStart"/>
      <w:r w:rsidRPr="00171B64">
        <w:rPr>
          <w:rFonts w:ascii="Times New Roman" w:hAnsi="Times New Roman" w:cs="Times New Roman"/>
          <w:sz w:val="26"/>
          <w:szCs w:val="26"/>
        </w:rPr>
        <w:t xml:space="preserve"> :</w:t>
      </w:r>
      <w:proofErr w:type="gramEnd"/>
      <w:r w:rsidRPr="00171B64">
        <w:rPr>
          <w:rFonts w:ascii="Times New Roman" w:hAnsi="Times New Roman" w:cs="Times New Roman"/>
          <w:sz w:val="26"/>
          <w:szCs w:val="26"/>
        </w:rPr>
        <w:t xml:space="preserve"> электронный. - URL: </w:t>
      </w:r>
      <w:hyperlink r:id="rId8" w:history="1">
        <w:r w:rsidRPr="00171B64">
          <w:rPr>
            <w:rStyle w:val="a3"/>
            <w:rFonts w:ascii="Times New Roman" w:hAnsi="Times New Roman" w:cs="Times New Roman"/>
            <w:sz w:val="26"/>
            <w:szCs w:val="26"/>
          </w:rPr>
          <w:t>https://znanium.com/catalog/document?id=334973</w:t>
        </w:r>
      </w:hyperlink>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3.Литвинская, С. С. Английский язык для технических специальностей</w:t>
      </w:r>
      <w:proofErr w:type="gramStart"/>
      <w:r w:rsidRPr="00171B64">
        <w:rPr>
          <w:rFonts w:ascii="Times New Roman" w:hAnsi="Times New Roman" w:cs="Times New Roman"/>
          <w:sz w:val="26"/>
          <w:szCs w:val="26"/>
        </w:rPr>
        <w:t xml:space="preserve"> :</w:t>
      </w:r>
      <w:proofErr w:type="gramEnd"/>
      <w:r w:rsidRPr="00171B64">
        <w:rPr>
          <w:rFonts w:ascii="Times New Roman" w:hAnsi="Times New Roman" w:cs="Times New Roman"/>
          <w:sz w:val="26"/>
          <w:szCs w:val="26"/>
        </w:rPr>
        <w:t xml:space="preserve"> учебное пособие / С.С. </w:t>
      </w:r>
      <w:proofErr w:type="spellStart"/>
      <w:r w:rsidRPr="00171B64">
        <w:rPr>
          <w:rFonts w:ascii="Times New Roman" w:hAnsi="Times New Roman" w:cs="Times New Roman"/>
          <w:sz w:val="26"/>
          <w:szCs w:val="26"/>
        </w:rPr>
        <w:t>Литвинская</w:t>
      </w:r>
      <w:proofErr w:type="spellEnd"/>
      <w:r w:rsidRPr="00171B64">
        <w:rPr>
          <w:rFonts w:ascii="Times New Roman" w:hAnsi="Times New Roman" w:cs="Times New Roman"/>
          <w:sz w:val="26"/>
          <w:szCs w:val="26"/>
        </w:rPr>
        <w:t>. — Москва</w:t>
      </w:r>
      <w:proofErr w:type="gramStart"/>
      <w:r w:rsidRPr="00171B64">
        <w:rPr>
          <w:rFonts w:ascii="Times New Roman" w:hAnsi="Times New Roman" w:cs="Times New Roman"/>
          <w:sz w:val="26"/>
          <w:szCs w:val="26"/>
        </w:rPr>
        <w:t xml:space="preserve"> :</w:t>
      </w:r>
      <w:proofErr w:type="gramEnd"/>
      <w:r w:rsidRPr="00171B64">
        <w:rPr>
          <w:rFonts w:ascii="Times New Roman" w:hAnsi="Times New Roman" w:cs="Times New Roman"/>
          <w:sz w:val="26"/>
          <w:szCs w:val="26"/>
        </w:rPr>
        <w:t xml:space="preserve"> ИНФРА-М, 2018. — 252 c. — (Среднее профессиональное образование). - ISBN 978-5-16-014535-8. - Текст</w:t>
      </w:r>
      <w:proofErr w:type="gramStart"/>
      <w:r w:rsidRPr="00171B64">
        <w:rPr>
          <w:rFonts w:ascii="Times New Roman" w:hAnsi="Times New Roman" w:cs="Times New Roman"/>
          <w:sz w:val="26"/>
          <w:szCs w:val="26"/>
        </w:rPr>
        <w:t xml:space="preserve">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https://znanium.com/catalog/document?id=351893</w:t>
      </w:r>
      <w:r w:rsidRPr="00171B64">
        <w:rPr>
          <w:rFonts w:ascii="Times New Roman" w:hAnsi="Times New Roman" w:cs="Times New Roman"/>
          <w:sz w:val="26"/>
          <w:szCs w:val="26"/>
        </w:rPr>
        <w:t xml:space="preserve"> </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4. </w:t>
      </w:r>
      <w:proofErr w:type="spellStart"/>
      <w:r w:rsidRPr="00171B64">
        <w:rPr>
          <w:rFonts w:ascii="Times New Roman" w:hAnsi="Times New Roman" w:cs="Times New Roman"/>
          <w:sz w:val="26"/>
          <w:szCs w:val="26"/>
        </w:rPr>
        <w:t>Дюканова</w:t>
      </w:r>
      <w:proofErr w:type="spellEnd"/>
      <w:r w:rsidRPr="00171B64">
        <w:rPr>
          <w:rFonts w:ascii="Times New Roman" w:hAnsi="Times New Roman" w:cs="Times New Roman"/>
          <w:sz w:val="26"/>
          <w:szCs w:val="26"/>
        </w:rPr>
        <w:t>, Н. М. Английский язык</w:t>
      </w:r>
      <w:proofErr w:type="gramStart"/>
      <w:r w:rsidRPr="00171B64">
        <w:rPr>
          <w:rFonts w:ascii="Times New Roman" w:hAnsi="Times New Roman" w:cs="Times New Roman"/>
          <w:sz w:val="26"/>
          <w:szCs w:val="26"/>
        </w:rPr>
        <w:t xml:space="preserve"> :</w:t>
      </w:r>
      <w:proofErr w:type="gramEnd"/>
      <w:r w:rsidRPr="00171B64">
        <w:rPr>
          <w:rFonts w:ascii="Times New Roman" w:hAnsi="Times New Roman" w:cs="Times New Roman"/>
          <w:sz w:val="26"/>
          <w:szCs w:val="26"/>
        </w:rPr>
        <w:t xml:space="preserve"> учебное пособие / Н.М. </w:t>
      </w:r>
      <w:proofErr w:type="spellStart"/>
      <w:r w:rsidRPr="00171B64">
        <w:rPr>
          <w:rFonts w:ascii="Times New Roman" w:hAnsi="Times New Roman" w:cs="Times New Roman"/>
          <w:sz w:val="26"/>
          <w:szCs w:val="26"/>
        </w:rPr>
        <w:t>Дюканова</w:t>
      </w:r>
      <w:proofErr w:type="spellEnd"/>
      <w:r w:rsidRPr="00171B64">
        <w:rPr>
          <w:rFonts w:ascii="Times New Roman" w:hAnsi="Times New Roman" w:cs="Times New Roman"/>
          <w:sz w:val="26"/>
          <w:szCs w:val="26"/>
        </w:rPr>
        <w:t xml:space="preserve">. — 2-е изд., </w:t>
      </w:r>
      <w:proofErr w:type="spellStart"/>
      <w:r w:rsidRPr="00171B64">
        <w:rPr>
          <w:rFonts w:ascii="Times New Roman" w:hAnsi="Times New Roman" w:cs="Times New Roman"/>
          <w:sz w:val="26"/>
          <w:szCs w:val="26"/>
        </w:rPr>
        <w:t>перераб</w:t>
      </w:r>
      <w:proofErr w:type="spellEnd"/>
      <w:r w:rsidRPr="00171B64">
        <w:rPr>
          <w:rFonts w:ascii="Times New Roman" w:hAnsi="Times New Roman" w:cs="Times New Roman"/>
          <w:sz w:val="26"/>
          <w:szCs w:val="26"/>
        </w:rPr>
        <w:t xml:space="preserve">. и доп. — Москва : ИНФРА-М, 2018. — 319 </w:t>
      </w:r>
      <w:proofErr w:type="gramStart"/>
      <w:r w:rsidRPr="00171B64">
        <w:rPr>
          <w:rFonts w:ascii="Times New Roman" w:hAnsi="Times New Roman" w:cs="Times New Roman"/>
          <w:sz w:val="26"/>
          <w:szCs w:val="26"/>
        </w:rPr>
        <w:t>с</w:t>
      </w:r>
      <w:proofErr w:type="gramEnd"/>
      <w:r w:rsidRPr="00171B64">
        <w:rPr>
          <w:rFonts w:ascii="Times New Roman" w:hAnsi="Times New Roman" w:cs="Times New Roman"/>
          <w:sz w:val="26"/>
          <w:szCs w:val="26"/>
        </w:rPr>
        <w:t xml:space="preserve">. — (Среднее </w:t>
      </w:r>
      <w:r w:rsidRPr="00171B64">
        <w:rPr>
          <w:rFonts w:ascii="Times New Roman" w:hAnsi="Times New Roman" w:cs="Times New Roman"/>
          <w:sz w:val="26"/>
          <w:szCs w:val="26"/>
        </w:rPr>
        <w:lastRenderedPageBreak/>
        <w:t>профессиональное образование). - ISBN 978-5-16-013886-2. - Текст</w:t>
      </w:r>
      <w:proofErr w:type="gramStart"/>
      <w:r w:rsidRPr="00171B64">
        <w:rPr>
          <w:rFonts w:ascii="Times New Roman" w:hAnsi="Times New Roman" w:cs="Times New Roman"/>
          <w:sz w:val="26"/>
          <w:szCs w:val="26"/>
        </w:rPr>
        <w:t xml:space="preserve"> :</w:t>
      </w:r>
      <w:proofErr w:type="gramEnd"/>
      <w:r w:rsidRPr="00171B64">
        <w:rPr>
          <w:rFonts w:ascii="Times New Roman" w:hAnsi="Times New Roman" w:cs="Times New Roman"/>
          <w:sz w:val="26"/>
          <w:szCs w:val="26"/>
        </w:rPr>
        <w:t xml:space="preserve"> электронный. - URL: </w:t>
      </w:r>
      <w:r w:rsidRPr="00171B64">
        <w:rPr>
          <w:rStyle w:val="a3"/>
          <w:rFonts w:ascii="Times New Roman" w:hAnsi="Times New Roman" w:cs="Times New Roman"/>
          <w:sz w:val="26"/>
          <w:szCs w:val="26"/>
        </w:rPr>
        <w:t>https://znanium.com/catalog/document?id=362822</w:t>
      </w:r>
    </w:p>
    <w:p w:rsidR="00171B64" w:rsidRPr="00171B64" w:rsidRDefault="00171B64" w:rsidP="00171B64">
      <w:pPr>
        <w:rPr>
          <w:rFonts w:ascii="Times New Roman" w:hAnsi="Times New Roman" w:cs="Times New Roman"/>
          <w:sz w:val="26"/>
          <w:szCs w:val="26"/>
        </w:rPr>
      </w:pPr>
    </w:p>
    <w:p w:rsidR="00171B64" w:rsidRPr="00171B64" w:rsidRDefault="00171B64" w:rsidP="00171B64">
      <w:pPr>
        <w:rPr>
          <w:rFonts w:ascii="Times New Roman" w:hAnsi="Times New Roman" w:cs="Times New Roman"/>
          <w:b/>
          <w:sz w:val="26"/>
          <w:szCs w:val="26"/>
        </w:rPr>
      </w:pPr>
      <w:r w:rsidRPr="00171B64">
        <w:rPr>
          <w:rFonts w:ascii="Times New Roman" w:hAnsi="Times New Roman" w:cs="Times New Roman"/>
          <w:b/>
          <w:sz w:val="26"/>
          <w:szCs w:val="26"/>
        </w:rPr>
        <w:t xml:space="preserve">Интернет-ресурсы: </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proofErr w:type="spellStart"/>
      <w:r w:rsidRPr="00171B64">
        <w:rPr>
          <w:rFonts w:ascii="Times New Roman" w:hAnsi="Times New Roman" w:cs="Times New Roman"/>
          <w:sz w:val="26"/>
          <w:szCs w:val="26"/>
        </w:rPr>
        <w:t>www</w:t>
      </w:r>
      <w:proofErr w:type="spellEnd"/>
      <w:r w:rsidRPr="00171B64">
        <w:rPr>
          <w:rFonts w:ascii="Times New Roman" w:hAnsi="Times New Roman" w:cs="Times New Roman"/>
          <w:sz w:val="26"/>
          <w:szCs w:val="26"/>
        </w:rPr>
        <w:t xml:space="preserve">. lingvo-online.ru </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r w:rsidRPr="00171B64">
        <w:rPr>
          <w:rFonts w:ascii="Times New Roman" w:hAnsi="Times New Roman" w:cs="Times New Roman"/>
          <w:sz w:val="26"/>
          <w:szCs w:val="26"/>
          <w:lang w:val="en-US"/>
        </w:rPr>
        <w:t>English.language.ru</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proofErr w:type="spellStart"/>
      <w:r w:rsidRPr="00171B64">
        <w:rPr>
          <w:rFonts w:ascii="Times New Roman" w:hAnsi="Times New Roman" w:cs="Times New Roman"/>
          <w:sz w:val="26"/>
          <w:szCs w:val="26"/>
        </w:rPr>
        <w:t>www</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britannica</w:t>
      </w:r>
      <w:proofErr w:type="spellEnd"/>
      <w:r w:rsidRPr="00171B64">
        <w:rPr>
          <w:rFonts w:ascii="Times New Roman" w:hAnsi="Times New Roman" w:cs="Times New Roman"/>
          <w:sz w:val="26"/>
          <w:szCs w:val="26"/>
        </w:rPr>
        <w:t xml:space="preserve">. </w:t>
      </w:r>
      <w:proofErr w:type="spellStart"/>
      <w:r w:rsidRPr="00171B64">
        <w:rPr>
          <w:rFonts w:ascii="Times New Roman" w:hAnsi="Times New Roman" w:cs="Times New Roman"/>
          <w:sz w:val="26"/>
          <w:szCs w:val="26"/>
        </w:rPr>
        <w:t>com</w:t>
      </w:r>
      <w:proofErr w:type="spellEnd"/>
      <w:r w:rsidRPr="00171B64">
        <w:rPr>
          <w:rFonts w:ascii="Times New Roman" w:hAnsi="Times New Roman" w:cs="Times New Roman"/>
          <w:sz w:val="26"/>
          <w:szCs w:val="26"/>
        </w:rPr>
        <w:t xml:space="preserve"> </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proofErr w:type="gramStart"/>
      <w:r w:rsidRPr="00171B64">
        <w:rPr>
          <w:rFonts w:ascii="Times New Roman" w:hAnsi="Times New Roman" w:cs="Times New Roman"/>
          <w:sz w:val="26"/>
          <w:szCs w:val="26"/>
          <w:lang w:val="en-US"/>
        </w:rPr>
        <w:t>www</w:t>
      </w:r>
      <w:proofErr w:type="gramEnd"/>
      <w:r w:rsidRPr="00171B64">
        <w:rPr>
          <w:rFonts w:ascii="Times New Roman" w:hAnsi="Times New Roman" w:cs="Times New Roman"/>
          <w:sz w:val="26"/>
          <w:szCs w:val="26"/>
          <w:lang w:val="en-US"/>
        </w:rPr>
        <w:t xml:space="preserve">. </w:t>
      </w:r>
      <w:proofErr w:type="spellStart"/>
      <w:proofErr w:type="gramStart"/>
      <w:r w:rsidRPr="00171B64">
        <w:rPr>
          <w:rFonts w:ascii="Times New Roman" w:hAnsi="Times New Roman" w:cs="Times New Roman"/>
          <w:sz w:val="26"/>
          <w:szCs w:val="26"/>
          <w:lang w:val="en-US"/>
        </w:rPr>
        <w:t>ldoceonline</w:t>
      </w:r>
      <w:proofErr w:type="spellEnd"/>
      <w:proofErr w:type="gramEnd"/>
      <w:r w:rsidRPr="00171B64">
        <w:rPr>
          <w:rFonts w:ascii="Times New Roman" w:hAnsi="Times New Roman" w:cs="Times New Roman"/>
          <w:sz w:val="26"/>
          <w:szCs w:val="26"/>
          <w:lang w:val="en-US"/>
        </w:rPr>
        <w:t xml:space="preserve">. com </w:t>
      </w:r>
    </w:p>
    <w:p w:rsidR="00171B64" w:rsidRPr="00171B64" w:rsidRDefault="00DD2695" w:rsidP="00171B64">
      <w:pPr>
        <w:pStyle w:val="af0"/>
        <w:numPr>
          <w:ilvl w:val="0"/>
          <w:numId w:val="18"/>
        </w:numPr>
        <w:spacing w:after="0" w:line="240" w:lineRule="auto"/>
        <w:rPr>
          <w:rStyle w:val="a3"/>
          <w:rFonts w:ascii="Times New Roman" w:hAnsi="Times New Roman" w:cs="Times New Roman"/>
          <w:sz w:val="26"/>
          <w:szCs w:val="26"/>
        </w:rPr>
      </w:pPr>
      <w:hyperlink r:id="rId9" w:history="1">
        <w:r w:rsidR="00171B64" w:rsidRPr="00171B64">
          <w:rPr>
            <w:rStyle w:val="a3"/>
            <w:rFonts w:ascii="Times New Roman" w:hAnsi="Times New Roman" w:cs="Times New Roman"/>
            <w:sz w:val="26"/>
            <w:szCs w:val="26"/>
          </w:rPr>
          <w:t>http://znanium.com/</w:t>
        </w:r>
      </w:hyperlink>
    </w:p>
    <w:p w:rsidR="00171B64" w:rsidRPr="00171B64" w:rsidRDefault="00171B64" w:rsidP="00171B64">
      <w:pPr>
        <w:pStyle w:val="af0"/>
        <w:spacing w:after="0" w:line="240" w:lineRule="auto"/>
        <w:rPr>
          <w:rFonts w:ascii="Times New Roman" w:hAnsi="Times New Roman" w:cs="Times New Roman"/>
          <w:sz w:val="26"/>
          <w:szCs w:val="26"/>
        </w:rPr>
      </w:pPr>
    </w:p>
    <w:p w:rsidR="00171B64" w:rsidRPr="00171B64" w:rsidRDefault="00171B64" w:rsidP="00171B64">
      <w:pPr>
        <w:rPr>
          <w:rFonts w:ascii="Times New Roman" w:hAnsi="Times New Roman" w:cs="Times New Roman"/>
          <w:b/>
          <w:sz w:val="26"/>
          <w:szCs w:val="26"/>
        </w:rPr>
      </w:pPr>
      <w:r w:rsidRPr="00171B64">
        <w:rPr>
          <w:rFonts w:ascii="Times New Roman" w:hAnsi="Times New Roman" w:cs="Times New Roman"/>
          <w:b/>
          <w:sz w:val="26"/>
          <w:szCs w:val="26"/>
        </w:rPr>
        <w:t xml:space="preserve">Сервисы и инструменты: </w:t>
      </w:r>
    </w:p>
    <w:p w:rsidR="00171B64" w:rsidRPr="00171B64" w:rsidRDefault="00171B64" w:rsidP="00171B64">
      <w:pPr>
        <w:ind w:left="360"/>
        <w:rPr>
          <w:rFonts w:ascii="Times New Roman" w:hAnsi="Times New Roman" w:cs="Times New Roman"/>
          <w:sz w:val="26"/>
          <w:szCs w:val="26"/>
        </w:rPr>
      </w:pPr>
      <w:r w:rsidRPr="00171B64">
        <w:rPr>
          <w:rFonts w:ascii="Times New Roman" w:hAnsi="Times New Roman" w:cs="Times New Roman"/>
          <w:sz w:val="26"/>
          <w:szCs w:val="26"/>
        </w:rPr>
        <w:t xml:space="preserve">1. </w:t>
      </w:r>
      <w:proofErr w:type="spellStart"/>
      <w:r w:rsidRPr="00171B64">
        <w:rPr>
          <w:rFonts w:ascii="Times New Roman" w:hAnsi="Times New Roman" w:cs="Times New Roman"/>
          <w:sz w:val="26"/>
          <w:szCs w:val="26"/>
        </w:rPr>
        <w:t>Skype</w:t>
      </w:r>
      <w:proofErr w:type="spellEnd"/>
      <w:r w:rsidRPr="00171B64">
        <w:rPr>
          <w:rFonts w:ascii="Times New Roman" w:hAnsi="Times New Roman" w:cs="Times New Roman"/>
          <w:sz w:val="26"/>
          <w:szCs w:val="26"/>
        </w:rPr>
        <w:t xml:space="preserve"> (режим доступа: https://www.skype.com/) </w:t>
      </w:r>
    </w:p>
    <w:p w:rsidR="00171B64" w:rsidRPr="00171B64" w:rsidRDefault="00171B64" w:rsidP="00171B64">
      <w:pPr>
        <w:ind w:left="360"/>
        <w:rPr>
          <w:rFonts w:ascii="Times New Roman" w:hAnsi="Times New Roman" w:cs="Times New Roman"/>
          <w:sz w:val="26"/>
          <w:szCs w:val="26"/>
        </w:rPr>
      </w:pPr>
      <w:r w:rsidRPr="00171B64">
        <w:rPr>
          <w:rFonts w:ascii="Times New Roman" w:hAnsi="Times New Roman" w:cs="Times New Roman"/>
          <w:sz w:val="26"/>
          <w:szCs w:val="26"/>
        </w:rPr>
        <w:t xml:space="preserve">2. </w:t>
      </w:r>
      <w:proofErr w:type="spellStart"/>
      <w:r w:rsidRPr="00171B64">
        <w:rPr>
          <w:rFonts w:ascii="Times New Roman" w:hAnsi="Times New Roman" w:cs="Times New Roman"/>
          <w:sz w:val="26"/>
          <w:szCs w:val="26"/>
        </w:rPr>
        <w:t>Zoom</w:t>
      </w:r>
      <w:proofErr w:type="spellEnd"/>
      <w:r w:rsidRPr="00171B64">
        <w:rPr>
          <w:rFonts w:ascii="Times New Roman" w:hAnsi="Times New Roman" w:cs="Times New Roman"/>
          <w:sz w:val="26"/>
          <w:szCs w:val="26"/>
        </w:rPr>
        <w:t xml:space="preserve"> (режим доступа: https://zoom.us/)</w:t>
      </w:r>
    </w:p>
    <w:p w:rsidR="004D3296" w:rsidRPr="00171B64" w:rsidRDefault="00171B64" w:rsidP="00171B64">
      <w:pPr>
        <w:ind w:left="567" w:right="566" w:firstLine="567"/>
        <w:jc w:val="both"/>
        <w:rPr>
          <w:rFonts w:ascii="Times New Roman" w:hAnsi="Times New Roman" w:cs="Times New Roman"/>
          <w:i/>
          <w:sz w:val="26"/>
          <w:szCs w:val="26"/>
        </w:rPr>
      </w:pPr>
      <w:r w:rsidRPr="00171B64">
        <w:rPr>
          <w:rFonts w:ascii="Times New Roman" w:hAnsi="Times New Roman" w:cs="Times New Roman"/>
          <w:sz w:val="26"/>
          <w:szCs w:val="26"/>
        </w:rPr>
        <w:t>3. https://disk.yandex.ru/</w:t>
      </w:r>
      <w:r w:rsidR="004D3296" w:rsidRPr="00171B64">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69E2" w:rsidRDefault="001D69E2">
      <w:r>
        <w:separator/>
      </w:r>
    </w:p>
  </w:endnote>
  <w:endnote w:type="continuationSeparator" w:id="0">
    <w:p w:rsidR="001D69E2" w:rsidRDefault="001D6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DC" w:rsidRDefault="00DD2695" w:rsidP="00813FCF">
    <w:pPr>
      <w:pStyle w:val="af4"/>
      <w:framePr w:wrap="around" w:vAnchor="text" w:hAnchor="margin" w:xAlign="right" w:y="1"/>
      <w:rPr>
        <w:rStyle w:val="afe"/>
      </w:rPr>
    </w:pPr>
    <w:r>
      <w:rPr>
        <w:rStyle w:val="afe"/>
      </w:rPr>
      <w:fldChar w:fldCharType="begin"/>
    </w:r>
    <w:r w:rsidR="004B66DC">
      <w:rPr>
        <w:rStyle w:val="afe"/>
      </w:rPr>
      <w:instrText xml:space="preserve">PAGE  </w:instrText>
    </w:r>
    <w:r>
      <w:rPr>
        <w:rStyle w:val="afe"/>
      </w:rPr>
      <w:fldChar w:fldCharType="separate"/>
    </w:r>
    <w:r w:rsidR="004B66DC">
      <w:rPr>
        <w:rStyle w:val="afe"/>
        <w:noProof/>
      </w:rPr>
      <w:t>70</w:t>
    </w:r>
    <w:r>
      <w:rPr>
        <w:rStyle w:val="afe"/>
      </w:rPr>
      <w:fldChar w:fldCharType="end"/>
    </w:r>
  </w:p>
  <w:p w:rsidR="004B66DC" w:rsidRDefault="004B66DC"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DC" w:rsidRDefault="004B66DC"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DC" w:rsidRDefault="00DD2695" w:rsidP="00813FCF">
    <w:pPr>
      <w:pStyle w:val="af4"/>
      <w:framePr w:wrap="around" w:vAnchor="text" w:hAnchor="margin" w:xAlign="right" w:y="1"/>
      <w:rPr>
        <w:rStyle w:val="afe"/>
      </w:rPr>
    </w:pPr>
    <w:r>
      <w:rPr>
        <w:rStyle w:val="afe"/>
      </w:rPr>
      <w:fldChar w:fldCharType="begin"/>
    </w:r>
    <w:r w:rsidR="004B66DC">
      <w:rPr>
        <w:rStyle w:val="afe"/>
      </w:rPr>
      <w:instrText xml:space="preserve">PAGE  </w:instrText>
    </w:r>
    <w:r>
      <w:rPr>
        <w:rStyle w:val="afe"/>
      </w:rPr>
      <w:fldChar w:fldCharType="separate"/>
    </w:r>
    <w:r w:rsidR="004B66DC">
      <w:rPr>
        <w:rStyle w:val="afe"/>
        <w:noProof/>
      </w:rPr>
      <w:t>76</w:t>
    </w:r>
    <w:r>
      <w:rPr>
        <w:rStyle w:val="afe"/>
      </w:rPr>
      <w:fldChar w:fldCharType="end"/>
    </w:r>
  </w:p>
  <w:p w:rsidR="004B66DC" w:rsidRDefault="004B66DC"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DC" w:rsidRDefault="004B66DC"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69E2" w:rsidRDefault="001D69E2">
      <w:r>
        <w:separator/>
      </w:r>
    </w:p>
  </w:footnote>
  <w:footnote w:type="continuationSeparator" w:id="0">
    <w:p w:rsidR="001D69E2" w:rsidRDefault="001D69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12"/>
  </w:num>
  <w:num w:numId="4">
    <w:abstractNumId w:val="9"/>
  </w:num>
  <w:num w:numId="5">
    <w:abstractNumId w:val="13"/>
  </w:num>
  <w:num w:numId="6">
    <w:abstractNumId w:val="17"/>
  </w:num>
  <w:num w:numId="7">
    <w:abstractNumId w:val="2"/>
  </w:num>
  <w:num w:numId="8">
    <w:abstractNumId w:val="3"/>
  </w:num>
  <w:num w:numId="9">
    <w:abstractNumId w:val="5"/>
  </w:num>
  <w:num w:numId="10">
    <w:abstractNumId w:val="10"/>
  </w:num>
  <w:num w:numId="11">
    <w:abstractNumId w:val="4"/>
  </w:num>
  <w:num w:numId="12">
    <w:abstractNumId w:val="19"/>
  </w:num>
  <w:num w:numId="13">
    <w:abstractNumId w:val="18"/>
  </w:num>
  <w:num w:numId="14">
    <w:abstractNumId w:val="6"/>
  </w:num>
  <w:num w:numId="15">
    <w:abstractNumId w:val="14"/>
  </w:num>
  <w:num w:numId="16">
    <w:abstractNumId w:val="7"/>
  </w:num>
  <w:num w:numId="17">
    <w:abstractNumId w:val="16"/>
  </w:num>
  <w:num w:numId="18">
    <w:abstractNumId w:val="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Pr>
  <w:endnotePr>
    <w:endnote w:id="-1"/>
    <w:endnote w:id="0"/>
  </w:endnotePr>
  <w:compat>
    <w:doNotExpandShiftReturn/>
    <w:useFELayout/>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D69E2"/>
    <w:rsid w:val="00202D90"/>
    <w:rsid w:val="002059F7"/>
    <w:rsid w:val="002074FD"/>
    <w:rsid w:val="00241A4D"/>
    <w:rsid w:val="0026546C"/>
    <w:rsid w:val="00290640"/>
    <w:rsid w:val="002A03E7"/>
    <w:rsid w:val="002D7729"/>
    <w:rsid w:val="002E304D"/>
    <w:rsid w:val="002E4861"/>
    <w:rsid w:val="003518EC"/>
    <w:rsid w:val="00353121"/>
    <w:rsid w:val="00353768"/>
    <w:rsid w:val="0037023C"/>
    <w:rsid w:val="003854C8"/>
    <w:rsid w:val="003A4A8E"/>
    <w:rsid w:val="003D7753"/>
    <w:rsid w:val="00416C7D"/>
    <w:rsid w:val="00420EEB"/>
    <w:rsid w:val="004578A7"/>
    <w:rsid w:val="004649E2"/>
    <w:rsid w:val="0047250C"/>
    <w:rsid w:val="00484BB5"/>
    <w:rsid w:val="00496C6B"/>
    <w:rsid w:val="004B2455"/>
    <w:rsid w:val="004B66DC"/>
    <w:rsid w:val="004D3296"/>
    <w:rsid w:val="00510B44"/>
    <w:rsid w:val="0053530E"/>
    <w:rsid w:val="005A4329"/>
    <w:rsid w:val="005C04BD"/>
    <w:rsid w:val="005C275D"/>
    <w:rsid w:val="005D1028"/>
    <w:rsid w:val="005D33B4"/>
    <w:rsid w:val="006862F9"/>
    <w:rsid w:val="00696953"/>
    <w:rsid w:val="006C1414"/>
    <w:rsid w:val="006D2196"/>
    <w:rsid w:val="006D37F6"/>
    <w:rsid w:val="006D71CA"/>
    <w:rsid w:val="007057F5"/>
    <w:rsid w:val="0070738B"/>
    <w:rsid w:val="00733695"/>
    <w:rsid w:val="007621A6"/>
    <w:rsid w:val="00790611"/>
    <w:rsid w:val="007A254C"/>
    <w:rsid w:val="007A4143"/>
    <w:rsid w:val="007A6228"/>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02C6"/>
    <w:rsid w:val="00A01483"/>
    <w:rsid w:val="00A27026"/>
    <w:rsid w:val="00A379A2"/>
    <w:rsid w:val="00A41573"/>
    <w:rsid w:val="00A6662F"/>
    <w:rsid w:val="00AA516C"/>
    <w:rsid w:val="00AF0124"/>
    <w:rsid w:val="00AF7FF0"/>
    <w:rsid w:val="00B231DA"/>
    <w:rsid w:val="00B57B41"/>
    <w:rsid w:val="00B939B3"/>
    <w:rsid w:val="00BA06A2"/>
    <w:rsid w:val="00BD3D23"/>
    <w:rsid w:val="00BD7082"/>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D2695"/>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B0709"/>
    <w:rsid w:val="00FB4249"/>
    <w:rsid w:val="00FE0E32"/>
    <w:rsid w:val="00FE5EC5"/>
    <w:rsid w:val="00FE6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34973"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23</Pages>
  <Words>7180</Words>
  <Characters>40931</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17</cp:revision>
  <cp:lastPrinted>2021-11-13T08:04:00Z</cp:lastPrinted>
  <dcterms:created xsi:type="dcterms:W3CDTF">2022-03-16T14:57:00Z</dcterms:created>
  <dcterms:modified xsi:type="dcterms:W3CDTF">2022-10-14T12:22:00Z</dcterms:modified>
</cp:coreProperties>
</file>